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6AC3A5C" w14:textId="77777777" w:rsidR="0036701B" w:rsidRPr="0036701B" w:rsidRDefault="0036701B" w:rsidP="0036701B">
      <w:pPr>
        <w:ind w:firstLine="0"/>
        <w:jc w:val="right"/>
      </w:pPr>
      <w:bookmarkStart w:id="0" w:name="_GoBack"/>
      <w:bookmarkEnd w:id="0"/>
      <w:r w:rsidRPr="0036701B">
        <w:t>Приложение 1</w:t>
      </w:r>
    </w:p>
    <w:p w14:paraId="5847AB5F" w14:textId="37B6CF41" w:rsidR="0036701B" w:rsidRPr="0036701B" w:rsidRDefault="0036701B" w:rsidP="0036701B">
      <w:pPr>
        <w:ind w:firstLine="0"/>
        <w:jc w:val="right"/>
      </w:pPr>
      <w:r w:rsidRPr="0036701B">
        <w:t>к постановлению администрации</w:t>
      </w:r>
    </w:p>
    <w:p w14:paraId="50862E15" w14:textId="3D4FC039" w:rsidR="0036701B" w:rsidRPr="0036701B" w:rsidRDefault="0036701B" w:rsidP="0036701B">
      <w:pPr>
        <w:ind w:firstLine="0"/>
        <w:jc w:val="right"/>
      </w:pPr>
      <w:r w:rsidRPr="0036701B">
        <w:t>Балахнинского муниципального округа</w:t>
      </w:r>
    </w:p>
    <w:p w14:paraId="46A2BBE9" w14:textId="77777777" w:rsidR="0036701B" w:rsidRPr="0036701B" w:rsidRDefault="0036701B" w:rsidP="0036701B">
      <w:pPr>
        <w:ind w:firstLine="0"/>
        <w:jc w:val="right"/>
      </w:pPr>
      <w:r w:rsidRPr="0036701B">
        <w:t>Нижегородской области</w:t>
      </w:r>
    </w:p>
    <w:p w14:paraId="6C0FC324" w14:textId="2F661F99" w:rsidR="0036701B" w:rsidRPr="00D2062C" w:rsidRDefault="0036701B" w:rsidP="0036701B">
      <w:pPr>
        <w:ind w:firstLine="0"/>
        <w:jc w:val="right"/>
      </w:pPr>
      <w:r w:rsidRPr="0036701B">
        <w:t xml:space="preserve">от </w:t>
      </w:r>
      <w:r>
        <w:t xml:space="preserve">30.03.2026 </w:t>
      </w:r>
      <w:r w:rsidRPr="0036701B">
        <w:t>№</w:t>
      </w:r>
      <w:r>
        <w:t xml:space="preserve"> 777</w:t>
      </w:r>
    </w:p>
    <w:p w14:paraId="33BE32B1" w14:textId="77777777" w:rsidR="0036701B" w:rsidRPr="00D2062C" w:rsidRDefault="0036701B" w:rsidP="0036701B">
      <w:pPr>
        <w:ind w:left="-1440" w:right="10466"/>
        <w:jc w:val="right"/>
      </w:pPr>
    </w:p>
    <w:p w14:paraId="22AB7875" w14:textId="77777777" w:rsidR="0036701B" w:rsidRDefault="0036701B" w:rsidP="0036701B">
      <w:pPr>
        <w:ind w:left="-1440" w:right="10466"/>
      </w:pPr>
    </w:p>
    <w:tbl>
      <w:tblPr>
        <w:tblStyle w:val="TableGrid"/>
        <w:tblW w:w="10205" w:type="dxa"/>
        <w:jc w:val="center"/>
        <w:tblInd w:w="0" w:type="dxa"/>
        <w:tblCellMar>
          <w:top w:w="35" w:type="dxa"/>
          <w:left w:w="79" w:type="dxa"/>
          <w:right w:w="120" w:type="dxa"/>
        </w:tblCellMar>
        <w:tblLook w:val="04A0" w:firstRow="1" w:lastRow="0" w:firstColumn="1" w:lastColumn="0" w:noHBand="0" w:noVBand="1"/>
      </w:tblPr>
      <w:tblGrid>
        <w:gridCol w:w="850"/>
        <w:gridCol w:w="5216"/>
        <w:gridCol w:w="4139"/>
      </w:tblGrid>
      <w:tr w:rsidR="0036701B" w14:paraId="0D2E0702" w14:textId="77777777" w:rsidTr="0036701B">
        <w:trPr>
          <w:trHeight w:val="1825"/>
          <w:jc w:val="center"/>
        </w:trPr>
        <w:tc>
          <w:tcPr>
            <w:tcW w:w="10205" w:type="dxa"/>
            <w:gridSpan w:val="3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14:paraId="2738F746" w14:textId="77777777" w:rsidR="0036701B" w:rsidRDefault="0036701B" w:rsidP="0036701B">
            <w:pPr>
              <w:ind w:firstLine="0"/>
              <w:jc w:val="center"/>
            </w:pPr>
            <w:r>
              <w:rPr>
                <w:rFonts w:eastAsia="Times New Roman"/>
                <w:b/>
                <w:sz w:val="27"/>
              </w:rPr>
              <w:t>ГРАФИЧЕСКОЕ ОПИСАНИЕ</w:t>
            </w:r>
          </w:p>
          <w:p w14:paraId="4F72F8F1" w14:textId="77777777" w:rsidR="0036701B" w:rsidRDefault="0036701B" w:rsidP="0036701B">
            <w:pPr>
              <w:spacing w:after="143" w:line="238" w:lineRule="auto"/>
              <w:ind w:firstLine="0"/>
              <w:jc w:val="center"/>
            </w:pPr>
            <w:r>
              <w:rPr>
                <w:rFonts w:eastAsia="Times New Roman"/>
                <w:b/>
                <w:sz w:val="27"/>
              </w:rPr>
              <w:t>местоположения границ населенных пунктов, территориальных зон, особо охраняемых природных территорий, зон с особыми условиями использования территории</w:t>
            </w:r>
          </w:p>
          <w:p w14:paraId="08C51E74" w14:textId="77777777" w:rsidR="0036701B" w:rsidRDefault="0036701B" w:rsidP="0036701B">
            <w:pPr>
              <w:ind w:firstLine="0"/>
              <w:jc w:val="center"/>
            </w:pPr>
            <w:r>
              <w:rPr>
                <w:rFonts w:eastAsia="Times New Roman"/>
                <w:b/>
                <w:sz w:val="27"/>
              </w:rPr>
              <w:t>Публичный сервитут объекта газоснабжения</w:t>
            </w:r>
          </w:p>
        </w:tc>
      </w:tr>
      <w:tr w:rsidR="0036701B" w14:paraId="6C63A14F" w14:textId="77777777" w:rsidTr="0036701B">
        <w:trPr>
          <w:trHeight w:val="340"/>
          <w:jc w:val="center"/>
        </w:trPr>
        <w:tc>
          <w:tcPr>
            <w:tcW w:w="10205" w:type="dxa"/>
            <w:gridSpan w:val="3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CF9A6A" w14:textId="77777777" w:rsidR="0036701B" w:rsidRDefault="0036701B" w:rsidP="0036701B">
            <w:pPr>
              <w:ind w:firstLine="0"/>
              <w:jc w:val="center"/>
            </w:pPr>
            <w:r>
              <w:rPr>
                <w:rFonts w:eastAsia="Times New Roman"/>
                <w:sz w:val="15"/>
              </w:rPr>
              <w:t>(наименование объекта, местоположение границ которого описано (далее - объект))</w:t>
            </w:r>
          </w:p>
        </w:tc>
      </w:tr>
      <w:tr w:rsidR="0036701B" w14:paraId="655B2CC7" w14:textId="77777777" w:rsidTr="0036701B">
        <w:trPr>
          <w:trHeight w:val="453"/>
          <w:jc w:val="center"/>
        </w:trPr>
        <w:tc>
          <w:tcPr>
            <w:tcW w:w="1020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303482" w14:textId="77777777" w:rsidR="0036701B" w:rsidRDefault="0036701B" w:rsidP="0036701B">
            <w:pPr>
              <w:ind w:firstLine="0"/>
              <w:jc w:val="center"/>
            </w:pPr>
            <w:r>
              <w:rPr>
                <w:rFonts w:eastAsia="Times New Roman"/>
                <w:b/>
                <w:sz w:val="27"/>
              </w:rPr>
              <w:t>Раздел 1</w:t>
            </w:r>
          </w:p>
        </w:tc>
      </w:tr>
      <w:tr w:rsidR="0036701B" w14:paraId="07291228" w14:textId="77777777" w:rsidTr="0036701B">
        <w:trPr>
          <w:trHeight w:val="454"/>
          <w:jc w:val="center"/>
        </w:trPr>
        <w:tc>
          <w:tcPr>
            <w:tcW w:w="1020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D1A80E" w14:textId="77777777" w:rsidR="0036701B" w:rsidRDefault="0036701B" w:rsidP="0036701B">
            <w:pPr>
              <w:ind w:firstLine="0"/>
              <w:jc w:val="center"/>
            </w:pPr>
            <w:r>
              <w:rPr>
                <w:rFonts w:eastAsia="Times New Roman"/>
                <w:b/>
                <w:sz w:val="27"/>
              </w:rPr>
              <w:t>Сведения об объекте</w:t>
            </w:r>
          </w:p>
        </w:tc>
      </w:tr>
      <w:tr w:rsidR="0036701B" w14:paraId="0BEFA1C8" w14:textId="77777777" w:rsidTr="0036701B">
        <w:trPr>
          <w:trHeight w:val="454"/>
          <w:jc w:val="center"/>
        </w:trPr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DAA3FC1" w14:textId="77777777" w:rsidR="0036701B" w:rsidRDefault="0036701B" w:rsidP="0036701B">
            <w:pPr>
              <w:ind w:firstLine="0"/>
            </w:pPr>
            <w:r>
              <w:rPr>
                <w:rFonts w:eastAsia="Times New Roman"/>
                <w:b/>
                <w:sz w:val="21"/>
              </w:rPr>
              <w:t>№ п/п</w:t>
            </w:r>
          </w:p>
        </w:tc>
        <w:tc>
          <w:tcPr>
            <w:tcW w:w="5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75CA3EF" w14:textId="77777777" w:rsidR="0036701B" w:rsidRDefault="0036701B" w:rsidP="0036701B">
            <w:pPr>
              <w:ind w:firstLine="0"/>
              <w:jc w:val="center"/>
            </w:pPr>
            <w:r>
              <w:rPr>
                <w:rFonts w:eastAsia="Times New Roman"/>
                <w:b/>
                <w:sz w:val="21"/>
              </w:rPr>
              <w:t>Характеристики объекта</w:t>
            </w:r>
          </w:p>
        </w:tc>
        <w:tc>
          <w:tcPr>
            <w:tcW w:w="41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809D2FA" w14:textId="77777777" w:rsidR="0036701B" w:rsidRDefault="0036701B" w:rsidP="0036701B">
            <w:pPr>
              <w:ind w:firstLine="0"/>
              <w:jc w:val="center"/>
            </w:pPr>
            <w:r>
              <w:rPr>
                <w:rFonts w:eastAsia="Times New Roman"/>
                <w:b/>
                <w:sz w:val="21"/>
              </w:rPr>
              <w:t>Описание характеристик</w:t>
            </w:r>
          </w:p>
        </w:tc>
      </w:tr>
      <w:tr w:rsidR="0036701B" w14:paraId="3D7B94BB" w14:textId="77777777" w:rsidTr="0036701B">
        <w:trPr>
          <w:trHeight w:val="340"/>
          <w:jc w:val="center"/>
        </w:trPr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1E2AC9" w14:textId="77777777" w:rsidR="0036701B" w:rsidRDefault="0036701B" w:rsidP="0036701B">
            <w:pPr>
              <w:ind w:firstLine="0"/>
              <w:jc w:val="center"/>
            </w:pPr>
            <w:r>
              <w:rPr>
                <w:rFonts w:eastAsia="Times New Roman"/>
                <w:b/>
                <w:sz w:val="21"/>
              </w:rPr>
              <w:t>1</w:t>
            </w:r>
          </w:p>
        </w:tc>
        <w:tc>
          <w:tcPr>
            <w:tcW w:w="5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5C0C2E" w14:textId="77777777" w:rsidR="0036701B" w:rsidRDefault="0036701B" w:rsidP="0036701B">
            <w:pPr>
              <w:ind w:firstLine="0"/>
              <w:jc w:val="center"/>
            </w:pPr>
            <w:r>
              <w:rPr>
                <w:rFonts w:eastAsia="Times New Roman"/>
                <w:b/>
                <w:sz w:val="21"/>
              </w:rPr>
              <w:t>2</w:t>
            </w:r>
          </w:p>
        </w:tc>
        <w:tc>
          <w:tcPr>
            <w:tcW w:w="41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4C0C2A" w14:textId="77777777" w:rsidR="0036701B" w:rsidRDefault="0036701B" w:rsidP="0036701B">
            <w:pPr>
              <w:ind w:firstLine="0"/>
              <w:jc w:val="center"/>
            </w:pPr>
            <w:r>
              <w:rPr>
                <w:rFonts w:eastAsia="Times New Roman"/>
                <w:b/>
                <w:sz w:val="21"/>
              </w:rPr>
              <w:t>3</w:t>
            </w:r>
          </w:p>
        </w:tc>
      </w:tr>
      <w:tr w:rsidR="0036701B" w14:paraId="2C2D0E74" w14:textId="77777777" w:rsidTr="0036701B">
        <w:trPr>
          <w:trHeight w:val="918"/>
          <w:jc w:val="center"/>
        </w:trPr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9058BDF" w14:textId="77777777" w:rsidR="0036701B" w:rsidRDefault="0036701B" w:rsidP="0036701B">
            <w:pPr>
              <w:ind w:firstLine="0"/>
              <w:jc w:val="center"/>
            </w:pPr>
            <w:r>
              <w:rPr>
                <w:rFonts w:eastAsia="Times New Roman"/>
                <w:sz w:val="21"/>
              </w:rPr>
              <w:t>1.</w:t>
            </w:r>
          </w:p>
        </w:tc>
        <w:tc>
          <w:tcPr>
            <w:tcW w:w="5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4D3BDDB" w14:textId="77777777" w:rsidR="0036701B" w:rsidRDefault="0036701B" w:rsidP="0036701B">
            <w:pPr>
              <w:ind w:firstLine="0"/>
            </w:pPr>
            <w:r>
              <w:rPr>
                <w:rFonts w:eastAsia="Times New Roman"/>
                <w:sz w:val="21"/>
              </w:rPr>
              <w:t>Местоположение объекта</w:t>
            </w:r>
          </w:p>
        </w:tc>
        <w:tc>
          <w:tcPr>
            <w:tcW w:w="41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A275E36" w14:textId="77777777" w:rsidR="0036701B" w:rsidRDefault="0036701B" w:rsidP="0036701B">
            <w:pPr>
              <w:ind w:firstLine="0"/>
            </w:pPr>
            <w:r>
              <w:rPr>
                <w:rFonts w:eastAsia="Times New Roman"/>
                <w:sz w:val="21"/>
              </w:rPr>
              <w:t xml:space="preserve"> Нижегородская область, </w:t>
            </w:r>
            <w:proofErr w:type="spellStart"/>
            <w:r>
              <w:rPr>
                <w:rFonts w:eastAsia="Times New Roman"/>
                <w:sz w:val="21"/>
              </w:rPr>
              <w:t>м.о</w:t>
            </w:r>
            <w:proofErr w:type="spellEnd"/>
          </w:p>
          <w:p w14:paraId="53562DEF" w14:textId="77777777" w:rsidR="0036701B" w:rsidRDefault="0036701B" w:rsidP="0036701B">
            <w:pPr>
              <w:ind w:firstLine="0"/>
            </w:pPr>
            <w:r>
              <w:rPr>
                <w:rFonts w:eastAsia="Times New Roman"/>
                <w:sz w:val="21"/>
              </w:rPr>
              <w:t>Балахнинский, рабочий поселок Малое Козино</w:t>
            </w:r>
          </w:p>
        </w:tc>
      </w:tr>
      <w:tr w:rsidR="0036701B" w14:paraId="32CAD3EB" w14:textId="77777777" w:rsidTr="0036701B">
        <w:trPr>
          <w:trHeight w:val="680"/>
          <w:jc w:val="center"/>
        </w:trPr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7904FCE" w14:textId="77777777" w:rsidR="0036701B" w:rsidRDefault="0036701B" w:rsidP="0036701B">
            <w:pPr>
              <w:ind w:firstLine="0"/>
              <w:jc w:val="center"/>
            </w:pPr>
            <w:r>
              <w:rPr>
                <w:rFonts w:eastAsia="Times New Roman"/>
                <w:sz w:val="21"/>
              </w:rPr>
              <w:t>2.</w:t>
            </w:r>
          </w:p>
        </w:tc>
        <w:tc>
          <w:tcPr>
            <w:tcW w:w="5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527F9B" w14:textId="77777777" w:rsidR="0036701B" w:rsidRDefault="0036701B" w:rsidP="0036701B">
            <w:pPr>
              <w:ind w:firstLine="0"/>
            </w:pPr>
            <w:r>
              <w:rPr>
                <w:rFonts w:eastAsia="Times New Roman"/>
                <w:sz w:val="21"/>
              </w:rPr>
              <w:t>Площадь объекта +/- величина</w:t>
            </w:r>
          </w:p>
          <w:p w14:paraId="35F63B1F" w14:textId="77777777" w:rsidR="0036701B" w:rsidRDefault="0036701B" w:rsidP="0036701B">
            <w:pPr>
              <w:ind w:firstLine="0"/>
            </w:pPr>
            <w:r>
              <w:rPr>
                <w:rFonts w:eastAsia="Times New Roman"/>
                <w:sz w:val="21"/>
              </w:rPr>
              <w:t>погрешности определения площади (Р +/- Дельта Р)</w:t>
            </w:r>
          </w:p>
        </w:tc>
        <w:tc>
          <w:tcPr>
            <w:tcW w:w="41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246D79F" w14:textId="77777777" w:rsidR="0036701B" w:rsidRDefault="0036701B" w:rsidP="0036701B">
            <w:pPr>
              <w:ind w:firstLine="0"/>
            </w:pPr>
            <w:r>
              <w:rPr>
                <w:rFonts w:eastAsia="Times New Roman"/>
                <w:sz w:val="21"/>
              </w:rPr>
              <w:t xml:space="preserve"> 87 +/- 3 м²</w:t>
            </w:r>
          </w:p>
        </w:tc>
      </w:tr>
      <w:tr w:rsidR="0036701B" w14:paraId="6D39A9D1" w14:textId="77777777" w:rsidTr="0036701B">
        <w:trPr>
          <w:trHeight w:val="6015"/>
          <w:jc w:val="center"/>
        </w:trPr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A309A17" w14:textId="77777777" w:rsidR="0036701B" w:rsidRDefault="0036701B" w:rsidP="0036701B">
            <w:pPr>
              <w:ind w:firstLine="0"/>
              <w:jc w:val="center"/>
            </w:pPr>
            <w:r>
              <w:rPr>
                <w:rFonts w:eastAsia="Times New Roman"/>
                <w:sz w:val="21"/>
              </w:rPr>
              <w:t>3.</w:t>
            </w:r>
          </w:p>
        </w:tc>
        <w:tc>
          <w:tcPr>
            <w:tcW w:w="5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5943548" w14:textId="77777777" w:rsidR="0036701B" w:rsidRDefault="0036701B" w:rsidP="0036701B">
            <w:pPr>
              <w:ind w:firstLine="0"/>
            </w:pPr>
            <w:r>
              <w:rPr>
                <w:rFonts w:eastAsia="Times New Roman"/>
                <w:sz w:val="21"/>
              </w:rPr>
              <w:t>Иные характеристики объекта</w:t>
            </w:r>
          </w:p>
        </w:tc>
        <w:tc>
          <w:tcPr>
            <w:tcW w:w="41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1CCC53A" w14:textId="77777777" w:rsidR="0036701B" w:rsidRDefault="0036701B" w:rsidP="0036701B">
            <w:pPr>
              <w:spacing w:line="239" w:lineRule="auto"/>
              <w:ind w:firstLine="0"/>
            </w:pPr>
            <w:r>
              <w:rPr>
                <w:rFonts w:eastAsia="Times New Roman"/>
                <w:sz w:val="21"/>
              </w:rPr>
              <w:t xml:space="preserve"> Публичный сервитут установлен с целью строительства и эксплуатации объекта газоснабжения: "Газопровод-ввод к жилому дому по адресу: Нижегородская область, </w:t>
            </w:r>
            <w:proofErr w:type="spellStart"/>
            <w:r>
              <w:rPr>
                <w:rFonts w:eastAsia="Times New Roman"/>
                <w:sz w:val="21"/>
              </w:rPr>
              <w:t>Балахнинский</w:t>
            </w:r>
            <w:proofErr w:type="spellEnd"/>
            <w:r>
              <w:rPr>
                <w:rFonts w:eastAsia="Times New Roman"/>
                <w:sz w:val="21"/>
              </w:rPr>
              <w:t xml:space="preserve"> район, </w:t>
            </w:r>
            <w:proofErr w:type="spellStart"/>
            <w:r>
              <w:rPr>
                <w:rFonts w:eastAsia="Times New Roman"/>
                <w:sz w:val="21"/>
              </w:rPr>
              <w:t>рп</w:t>
            </w:r>
            <w:proofErr w:type="spellEnd"/>
            <w:r>
              <w:rPr>
                <w:rFonts w:eastAsia="Times New Roman"/>
                <w:sz w:val="21"/>
              </w:rPr>
              <w:t>. Малое</w:t>
            </w:r>
          </w:p>
          <w:p w14:paraId="67B71324" w14:textId="77777777" w:rsidR="0036701B" w:rsidRDefault="0036701B" w:rsidP="0036701B">
            <w:pPr>
              <w:ind w:firstLine="0"/>
            </w:pPr>
            <w:r>
              <w:rPr>
                <w:rFonts w:eastAsia="Times New Roman"/>
                <w:sz w:val="21"/>
              </w:rPr>
              <w:t>Козино, ул. Песчаная, д. 27 (О-</w:t>
            </w:r>
          </w:p>
          <w:p w14:paraId="75663A72" w14:textId="77777777" w:rsidR="0036701B" w:rsidRDefault="0036701B" w:rsidP="0036701B">
            <w:pPr>
              <w:ind w:firstLine="0"/>
            </w:pPr>
            <w:r>
              <w:rPr>
                <w:rFonts w:eastAsia="Times New Roman"/>
                <w:sz w:val="21"/>
              </w:rPr>
              <w:t>1-0268Б/2025/ДГ/ВВ)", в интересах ООО</w:t>
            </w:r>
          </w:p>
          <w:p w14:paraId="6DDD169B" w14:textId="77777777" w:rsidR="0036701B" w:rsidRDefault="0036701B" w:rsidP="0036701B">
            <w:pPr>
              <w:ind w:firstLine="0"/>
            </w:pPr>
            <w:r>
              <w:rPr>
                <w:rFonts w:eastAsia="Times New Roman"/>
                <w:sz w:val="21"/>
              </w:rPr>
              <w:t>"Газпром газораспределение Нижний</w:t>
            </w:r>
          </w:p>
          <w:p w14:paraId="55B9276D" w14:textId="77777777" w:rsidR="0036701B" w:rsidRDefault="0036701B" w:rsidP="0036701B">
            <w:pPr>
              <w:spacing w:line="239" w:lineRule="auto"/>
              <w:ind w:firstLine="0"/>
            </w:pPr>
            <w:r>
              <w:rPr>
                <w:rFonts w:eastAsia="Times New Roman"/>
                <w:sz w:val="21"/>
              </w:rPr>
              <w:t>Новгород" (ОГРН 1235200003026; ИНН 5262390050, адрес: 603022, Нижегородская область, г. Нижний Новгород, ул.</w:t>
            </w:r>
          </w:p>
          <w:p w14:paraId="3B2A68D3" w14:textId="77777777" w:rsidR="0036701B" w:rsidRDefault="0036701B" w:rsidP="0036701B">
            <w:pPr>
              <w:spacing w:line="239" w:lineRule="auto"/>
              <w:ind w:firstLine="0"/>
            </w:pPr>
            <w:r>
              <w:rPr>
                <w:rFonts w:eastAsia="Times New Roman"/>
                <w:sz w:val="21"/>
              </w:rPr>
              <w:t>Пушкина, д. 18, телефон организации: +7 (831) 469-49-51, электронная почта организации: sekretar@oblgaz.nnov.ru). Срок публичного сервитута-10 (десять) лет. Порядок установления зоны с особыми условиями использования территории и содержание ограничения прав на земельные участки в границах таких зон установлены постановлением Правительства Российской Федерации от</w:t>
            </w:r>
          </w:p>
          <w:p w14:paraId="65043387" w14:textId="77777777" w:rsidR="0036701B" w:rsidRDefault="0036701B" w:rsidP="0036701B">
            <w:pPr>
              <w:ind w:firstLine="0"/>
            </w:pPr>
            <w:r>
              <w:rPr>
                <w:rFonts w:eastAsia="Times New Roman"/>
                <w:sz w:val="21"/>
              </w:rPr>
              <w:t>20 ноября 2000 г. № 878 «Об утверждении Правил охраны газораспределительных сетей».</w:t>
            </w:r>
          </w:p>
        </w:tc>
      </w:tr>
    </w:tbl>
    <w:p w14:paraId="72796864" w14:textId="77777777" w:rsidR="00574C09" w:rsidRDefault="00574C09" w:rsidP="00B469B1">
      <w:pPr>
        <w:ind w:firstLine="0"/>
        <w:sectPr w:rsidR="00574C09" w:rsidSect="00854D8B">
          <w:pgSz w:w="11906" w:h="16838"/>
          <w:pgMar w:top="709" w:right="851" w:bottom="851" w:left="1418" w:header="709" w:footer="720" w:gutter="0"/>
          <w:cols w:space="720"/>
          <w:titlePg/>
          <w:docGrid w:linePitch="360"/>
        </w:sectPr>
      </w:pPr>
    </w:p>
    <w:tbl>
      <w:tblPr>
        <w:tblStyle w:val="TableGrid"/>
        <w:tblW w:w="10205" w:type="dxa"/>
        <w:jc w:val="center"/>
        <w:tblInd w:w="0" w:type="dxa"/>
        <w:tblCellMar>
          <w:top w:w="61" w:type="dxa"/>
          <w:left w:w="16" w:type="dxa"/>
          <w:bottom w:w="10" w:type="dxa"/>
          <w:right w:w="16" w:type="dxa"/>
        </w:tblCellMar>
        <w:tblLook w:val="04A0" w:firstRow="1" w:lastRow="0" w:firstColumn="1" w:lastColumn="0" w:noHBand="0" w:noVBand="1"/>
      </w:tblPr>
      <w:tblGrid>
        <w:gridCol w:w="2040"/>
        <w:gridCol w:w="1361"/>
        <w:gridCol w:w="1361"/>
        <w:gridCol w:w="1871"/>
        <w:gridCol w:w="1758"/>
        <w:gridCol w:w="1814"/>
      </w:tblGrid>
      <w:tr w:rsidR="00574C09" w14:paraId="49213A25" w14:textId="77777777" w:rsidTr="00574C09">
        <w:trPr>
          <w:trHeight w:val="624"/>
          <w:jc w:val="center"/>
        </w:trPr>
        <w:tc>
          <w:tcPr>
            <w:tcW w:w="8391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bottom"/>
          </w:tcPr>
          <w:p w14:paraId="7A97EBFD" w14:textId="77777777" w:rsidR="00574C09" w:rsidRDefault="00574C09" w:rsidP="00574C09">
            <w:pPr>
              <w:ind w:firstLine="0"/>
              <w:jc w:val="center"/>
            </w:pPr>
            <w:r>
              <w:rPr>
                <w:rFonts w:eastAsia="Times New Roman"/>
                <w:b/>
                <w:sz w:val="27"/>
              </w:rPr>
              <w:lastRenderedPageBreak/>
              <w:t>Раздел 2</w:t>
            </w:r>
          </w:p>
        </w:tc>
        <w:tc>
          <w:tcPr>
            <w:tcW w:w="1814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314542D2" w14:textId="77777777" w:rsidR="00574C09" w:rsidRDefault="00574C09" w:rsidP="00574C09">
            <w:pPr>
              <w:ind w:firstLine="0"/>
            </w:pPr>
          </w:p>
        </w:tc>
      </w:tr>
      <w:tr w:rsidR="00574C09" w14:paraId="7AF54F94" w14:textId="77777777" w:rsidTr="00574C09">
        <w:trPr>
          <w:trHeight w:val="567"/>
          <w:jc w:val="center"/>
        </w:trPr>
        <w:tc>
          <w:tcPr>
            <w:tcW w:w="8391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14:paraId="1AC07EB3" w14:textId="77777777" w:rsidR="00574C09" w:rsidRDefault="00574C09" w:rsidP="00574C09">
            <w:pPr>
              <w:ind w:firstLine="0"/>
            </w:pPr>
            <w:r>
              <w:rPr>
                <w:rFonts w:eastAsia="Times New Roman"/>
                <w:b/>
                <w:sz w:val="27"/>
              </w:rPr>
              <w:t>Сведения о местоположении границ объекта</w:t>
            </w:r>
          </w:p>
        </w:tc>
        <w:tc>
          <w:tcPr>
            <w:tcW w:w="1814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65C96A06" w14:textId="77777777" w:rsidR="00574C09" w:rsidRDefault="00574C09" w:rsidP="00574C09">
            <w:pPr>
              <w:ind w:firstLine="0"/>
            </w:pPr>
          </w:p>
        </w:tc>
      </w:tr>
      <w:tr w:rsidR="00574C09" w14:paraId="53A20245" w14:textId="77777777" w:rsidTr="00574C09">
        <w:trPr>
          <w:trHeight w:val="454"/>
          <w:jc w:val="center"/>
        </w:trPr>
        <w:tc>
          <w:tcPr>
            <w:tcW w:w="8391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bottom"/>
          </w:tcPr>
          <w:p w14:paraId="2FFAD415" w14:textId="77777777" w:rsidR="00574C09" w:rsidRDefault="00574C09" w:rsidP="00574C09">
            <w:pPr>
              <w:ind w:firstLine="0"/>
            </w:pPr>
            <w:r>
              <w:rPr>
                <w:rFonts w:eastAsia="Times New Roman"/>
                <w:sz w:val="21"/>
              </w:rPr>
              <w:t>1. Система координат   МСК-52, зона 2</w:t>
            </w:r>
          </w:p>
        </w:tc>
        <w:tc>
          <w:tcPr>
            <w:tcW w:w="1814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44A6F216" w14:textId="77777777" w:rsidR="00574C09" w:rsidRDefault="00574C09" w:rsidP="00574C09">
            <w:pPr>
              <w:ind w:firstLine="0"/>
            </w:pPr>
          </w:p>
        </w:tc>
      </w:tr>
      <w:tr w:rsidR="00574C09" w14:paraId="48503E0F" w14:textId="77777777" w:rsidTr="00574C09">
        <w:trPr>
          <w:trHeight w:val="340"/>
          <w:jc w:val="center"/>
        </w:trPr>
        <w:tc>
          <w:tcPr>
            <w:tcW w:w="8391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093DE776" w14:textId="77777777" w:rsidR="00574C09" w:rsidRDefault="00574C09" w:rsidP="00574C09">
            <w:pPr>
              <w:ind w:firstLine="0"/>
            </w:pPr>
            <w:r>
              <w:rPr>
                <w:rFonts w:eastAsia="Times New Roman"/>
                <w:sz w:val="21"/>
              </w:rPr>
              <w:t>2. Сведения о характерных точках границ объекта</w:t>
            </w:r>
          </w:p>
        </w:tc>
        <w:tc>
          <w:tcPr>
            <w:tcW w:w="1814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26E55DE7" w14:textId="77777777" w:rsidR="00574C09" w:rsidRDefault="00574C09" w:rsidP="00574C09">
            <w:pPr>
              <w:ind w:firstLine="0"/>
            </w:pPr>
          </w:p>
        </w:tc>
      </w:tr>
      <w:tr w:rsidR="00574C09" w14:paraId="22A6C620" w14:textId="77777777" w:rsidTr="00574C09">
        <w:trPr>
          <w:trHeight w:val="794"/>
          <w:jc w:val="center"/>
        </w:trPr>
        <w:tc>
          <w:tcPr>
            <w:tcW w:w="204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969A8CE" w14:textId="77777777" w:rsidR="00574C09" w:rsidRDefault="00574C09" w:rsidP="00574C09">
            <w:pPr>
              <w:ind w:firstLine="0"/>
              <w:jc w:val="center"/>
            </w:pPr>
            <w:r>
              <w:rPr>
                <w:rFonts w:eastAsia="Times New Roman"/>
                <w:b/>
                <w:sz w:val="21"/>
              </w:rPr>
              <w:t>Обозначение характерных точек границ</w:t>
            </w:r>
          </w:p>
        </w:tc>
        <w:tc>
          <w:tcPr>
            <w:tcW w:w="27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57DBB21" w14:textId="77777777" w:rsidR="00574C09" w:rsidRDefault="00574C09" w:rsidP="00574C09">
            <w:pPr>
              <w:ind w:firstLine="0"/>
              <w:jc w:val="center"/>
            </w:pPr>
            <w:r>
              <w:rPr>
                <w:rFonts w:eastAsia="Times New Roman"/>
                <w:b/>
                <w:sz w:val="21"/>
              </w:rPr>
              <w:t>Координаты, м</w:t>
            </w:r>
          </w:p>
        </w:tc>
        <w:tc>
          <w:tcPr>
            <w:tcW w:w="187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380C816" w14:textId="77777777" w:rsidR="00574C09" w:rsidRDefault="00574C09" w:rsidP="00574C09">
            <w:pPr>
              <w:spacing w:line="238" w:lineRule="auto"/>
              <w:ind w:firstLine="0"/>
              <w:jc w:val="center"/>
            </w:pPr>
            <w:r>
              <w:rPr>
                <w:rFonts w:eastAsia="Times New Roman"/>
                <w:b/>
                <w:sz w:val="21"/>
              </w:rPr>
              <w:t>Метод определения</w:t>
            </w:r>
          </w:p>
          <w:p w14:paraId="2E88F1CC" w14:textId="77777777" w:rsidR="00574C09" w:rsidRDefault="00574C09" w:rsidP="00574C09">
            <w:pPr>
              <w:ind w:firstLine="0"/>
              <w:jc w:val="center"/>
            </w:pPr>
            <w:r>
              <w:rPr>
                <w:rFonts w:eastAsia="Times New Roman"/>
                <w:b/>
                <w:sz w:val="21"/>
              </w:rPr>
              <w:t>координат</w:t>
            </w:r>
          </w:p>
          <w:p w14:paraId="56B0F80C" w14:textId="77777777" w:rsidR="00574C09" w:rsidRDefault="00574C09" w:rsidP="00574C09">
            <w:pPr>
              <w:ind w:firstLine="0"/>
            </w:pPr>
            <w:r>
              <w:rPr>
                <w:rFonts w:eastAsia="Times New Roman"/>
                <w:b/>
                <w:sz w:val="21"/>
              </w:rPr>
              <w:t>характерной точки</w:t>
            </w:r>
          </w:p>
        </w:tc>
        <w:tc>
          <w:tcPr>
            <w:tcW w:w="175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28D580" w14:textId="77777777" w:rsidR="00574C09" w:rsidRDefault="00574C09" w:rsidP="00574C09">
            <w:pPr>
              <w:spacing w:line="238" w:lineRule="auto"/>
              <w:ind w:firstLine="0"/>
              <w:jc w:val="center"/>
            </w:pPr>
            <w:r>
              <w:rPr>
                <w:rFonts w:eastAsia="Times New Roman"/>
                <w:b/>
                <w:sz w:val="21"/>
              </w:rPr>
              <w:t>Средняя квадратическая</w:t>
            </w:r>
          </w:p>
          <w:p w14:paraId="5F9373FA" w14:textId="77777777" w:rsidR="00574C09" w:rsidRDefault="00574C09" w:rsidP="00574C09">
            <w:pPr>
              <w:spacing w:line="238" w:lineRule="auto"/>
              <w:ind w:firstLine="0"/>
              <w:jc w:val="center"/>
            </w:pPr>
            <w:r>
              <w:rPr>
                <w:rFonts w:eastAsia="Times New Roman"/>
                <w:b/>
                <w:sz w:val="21"/>
              </w:rPr>
              <w:t>погрешность положения</w:t>
            </w:r>
          </w:p>
          <w:p w14:paraId="36D52DEA" w14:textId="77777777" w:rsidR="00574C09" w:rsidRDefault="00574C09" w:rsidP="00574C09">
            <w:pPr>
              <w:ind w:firstLine="0"/>
              <w:jc w:val="center"/>
            </w:pPr>
            <w:r>
              <w:rPr>
                <w:rFonts w:eastAsia="Times New Roman"/>
                <w:b/>
                <w:sz w:val="21"/>
              </w:rPr>
              <w:t>характерной точки (</w:t>
            </w:r>
            <w:proofErr w:type="spellStart"/>
            <w:r>
              <w:rPr>
                <w:rFonts w:eastAsia="Times New Roman"/>
                <w:b/>
                <w:sz w:val="21"/>
              </w:rPr>
              <w:t>Мt</w:t>
            </w:r>
            <w:proofErr w:type="spellEnd"/>
            <w:r>
              <w:rPr>
                <w:rFonts w:eastAsia="Times New Roman"/>
                <w:b/>
                <w:sz w:val="21"/>
              </w:rPr>
              <w:t>), м</w:t>
            </w:r>
          </w:p>
        </w:tc>
        <w:tc>
          <w:tcPr>
            <w:tcW w:w="181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B4F39A8" w14:textId="77777777" w:rsidR="00574C09" w:rsidRDefault="00574C09" w:rsidP="00574C09">
            <w:pPr>
              <w:spacing w:line="238" w:lineRule="auto"/>
              <w:ind w:firstLine="0"/>
              <w:jc w:val="center"/>
            </w:pPr>
            <w:r>
              <w:rPr>
                <w:rFonts w:eastAsia="Times New Roman"/>
                <w:b/>
                <w:sz w:val="21"/>
              </w:rPr>
              <w:t>Описание обозначения точки на</w:t>
            </w:r>
          </w:p>
          <w:p w14:paraId="1963BF18" w14:textId="77777777" w:rsidR="00574C09" w:rsidRDefault="00574C09" w:rsidP="00574C09">
            <w:pPr>
              <w:ind w:firstLine="0"/>
              <w:jc w:val="center"/>
            </w:pPr>
            <w:r>
              <w:rPr>
                <w:rFonts w:eastAsia="Times New Roman"/>
                <w:b/>
                <w:sz w:val="21"/>
              </w:rPr>
              <w:t>местности (при наличии)</w:t>
            </w:r>
          </w:p>
        </w:tc>
      </w:tr>
      <w:tr w:rsidR="00574C09" w14:paraId="58975820" w14:textId="77777777" w:rsidTr="00574C09">
        <w:trPr>
          <w:trHeight w:val="794"/>
          <w:jc w:val="center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0B7B42" w14:textId="77777777" w:rsidR="00574C09" w:rsidRDefault="00574C09" w:rsidP="00574C09">
            <w:pPr>
              <w:ind w:firstLine="0"/>
            </w:pP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A8497AD" w14:textId="77777777" w:rsidR="00574C09" w:rsidRDefault="00574C09" w:rsidP="00574C09">
            <w:pPr>
              <w:ind w:firstLine="0"/>
              <w:jc w:val="center"/>
            </w:pPr>
            <w:r>
              <w:rPr>
                <w:rFonts w:eastAsia="Times New Roman"/>
                <w:b/>
                <w:sz w:val="21"/>
              </w:rPr>
              <w:t>X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BBB95B2" w14:textId="77777777" w:rsidR="00574C09" w:rsidRDefault="00574C09" w:rsidP="00574C09">
            <w:pPr>
              <w:ind w:firstLine="0"/>
              <w:jc w:val="center"/>
            </w:pPr>
            <w:r>
              <w:rPr>
                <w:rFonts w:eastAsia="Times New Roman"/>
                <w:b/>
                <w:sz w:val="21"/>
              </w:rPr>
              <w:t>Y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6AC34E" w14:textId="77777777" w:rsidR="00574C09" w:rsidRDefault="00574C09" w:rsidP="00574C09">
            <w:pPr>
              <w:ind w:firstLine="0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D341B5" w14:textId="77777777" w:rsidR="00574C09" w:rsidRDefault="00574C09" w:rsidP="00574C09">
            <w:pPr>
              <w:ind w:firstLine="0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8C8355" w14:textId="77777777" w:rsidR="00574C09" w:rsidRDefault="00574C09" w:rsidP="00574C09">
            <w:pPr>
              <w:ind w:firstLine="0"/>
            </w:pPr>
          </w:p>
        </w:tc>
      </w:tr>
      <w:tr w:rsidR="00574C09" w14:paraId="092FC822" w14:textId="77777777" w:rsidTr="00574C09">
        <w:trPr>
          <w:trHeight w:val="340"/>
          <w:jc w:val="center"/>
        </w:trPr>
        <w:tc>
          <w:tcPr>
            <w:tcW w:w="2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1CB464" w14:textId="77777777" w:rsidR="00574C09" w:rsidRDefault="00574C09" w:rsidP="00574C09">
            <w:pPr>
              <w:ind w:firstLine="0"/>
              <w:jc w:val="center"/>
            </w:pPr>
            <w:r>
              <w:rPr>
                <w:rFonts w:eastAsia="Times New Roman"/>
                <w:b/>
                <w:sz w:val="21"/>
              </w:rPr>
              <w:t>1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414855" w14:textId="77777777" w:rsidR="00574C09" w:rsidRDefault="00574C09" w:rsidP="00574C09">
            <w:pPr>
              <w:ind w:firstLine="0"/>
              <w:jc w:val="center"/>
            </w:pPr>
            <w:r>
              <w:rPr>
                <w:rFonts w:eastAsia="Times New Roman"/>
                <w:b/>
                <w:sz w:val="21"/>
              </w:rPr>
              <w:t>2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809CDA" w14:textId="77777777" w:rsidR="00574C09" w:rsidRDefault="00574C09" w:rsidP="00574C09">
            <w:pPr>
              <w:ind w:firstLine="0"/>
              <w:jc w:val="center"/>
            </w:pPr>
            <w:r>
              <w:rPr>
                <w:rFonts w:eastAsia="Times New Roman"/>
                <w:b/>
                <w:sz w:val="21"/>
              </w:rPr>
              <w:t>3</w:t>
            </w:r>
          </w:p>
        </w:tc>
        <w:tc>
          <w:tcPr>
            <w:tcW w:w="1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0E24F9" w14:textId="77777777" w:rsidR="00574C09" w:rsidRDefault="00574C09" w:rsidP="00574C09">
            <w:pPr>
              <w:ind w:firstLine="0"/>
              <w:jc w:val="center"/>
            </w:pPr>
            <w:r>
              <w:rPr>
                <w:rFonts w:eastAsia="Times New Roman"/>
                <w:b/>
                <w:sz w:val="21"/>
              </w:rPr>
              <w:t>4</w:t>
            </w:r>
          </w:p>
        </w:tc>
        <w:tc>
          <w:tcPr>
            <w:tcW w:w="1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AD2CC3" w14:textId="77777777" w:rsidR="00574C09" w:rsidRDefault="00574C09" w:rsidP="00574C09">
            <w:pPr>
              <w:ind w:firstLine="0"/>
              <w:jc w:val="center"/>
            </w:pPr>
            <w:r>
              <w:rPr>
                <w:rFonts w:eastAsia="Times New Roman"/>
                <w:b/>
                <w:sz w:val="21"/>
              </w:rPr>
              <w:t>5</w:t>
            </w:r>
          </w:p>
        </w:tc>
        <w:tc>
          <w:tcPr>
            <w:tcW w:w="18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9B198A" w14:textId="77777777" w:rsidR="00574C09" w:rsidRDefault="00574C09" w:rsidP="00574C09">
            <w:pPr>
              <w:ind w:firstLine="0"/>
              <w:jc w:val="center"/>
            </w:pPr>
            <w:r>
              <w:rPr>
                <w:rFonts w:eastAsia="Times New Roman"/>
                <w:b/>
                <w:sz w:val="21"/>
              </w:rPr>
              <w:t>6</w:t>
            </w:r>
          </w:p>
        </w:tc>
      </w:tr>
      <w:tr w:rsidR="00574C09" w14:paraId="0822B8B3" w14:textId="77777777" w:rsidTr="00574C09">
        <w:trPr>
          <w:trHeight w:val="505"/>
          <w:jc w:val="center"/>
        </w:trPr>
        <w:tc>
          <w:tcPr>
            <w:tcW w:w="2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91D83B7" w14:textId="77777777" w:rsidR="00574C09" w:rsidRDefault="00574C09" w:rsidP="00574C09">
            <w:pPr>
              <w:ind w:firstLine="0"/>
              <w:jc w:val="center"/>
            </w:pPr>
            <w:r>
              <w:rPr>
                <w:rFonts w:eastAsia="Times New Roman"/>
                <w:sz w:val="21"/>
              </w:rPr>
              <w:t>1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C52C245" w14:textId="77777777" w:rsidR="00574C09" w:rsidRDefault="00574C09" w:rsidP="00574C09">
            <w:pPr>
              <w:ind w:firstLine="0"/>
              <w:jc w:val="center"/>
            </w:pPr>
            <w:r>
              <w:rPr>
                <w:rFonts w:eastAsia="Times New Roman"/>
                <w:sz w:val="21"/>
              </w:rPr>
              <w:t>544683.22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DF3B326" w14:textId="77777777" w:rsidR="00574C09" w:rsidRDefault="00574C09" w:rsidP="00574C09">
            <w:pPr>
              <w:ind w:firstLine="0"/>
            </w:pPr>
            <w:r>
              <w:rPr>
                <w:rFonts w:eastAsia="Times New Roman"/>
                <w:sz w:val="21"/>
              </w:rPr>
              <w:t>2195351.61</w:t>
            </w:r>
          </w:p>
        </w:tc>
        <w:tc>
          <w:tcPr>
            <w:tcW w:w="1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2C89BB" w14:textId="77777777" w:rsidR="00574C09" w:rsidRDefault="00574C09" w:rsidP="00574C09">
            <w:pPr>
              <w:ind w:firstLine="0"/>
              <w:jc w:val="center"/>
            </w:pPr>
            <w:r>
              <w:rPr>
                <w:rFonts w:eastAsia="Times New Roman"/>
                <w:sz w:val="21"/>
              </w:rPr>
              <w:t>Аналитический метод</w:t>
            </w:r>
          </w:p>
        </w:tc>
        <w:tc>
          <w:tcPr>
            <w:tcW w:w="1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CAC8501" w14:textId="77777777" w:rsidR="00574C09" w:rsidRDefault="00574C09" w:rsidP="00574C09">
            <w:pPr>
              <w:ind w:firstLine="0"/>
              <w:jc w:val="center"/>
            </w:pPr>
            <w:r>
              <w:rPr>
                <w:rFonts w:eastAsia="Times New Roman"/>
                <w:sz w:val="21"/>
              </w:rPr>
              <w:t>0.10</w:t>
            </w:r>
          </w:p>
        </w:tc>
        <w:tc>
          <w:tcPr>
            <w:tcW w:w="18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177486F" w14:textId="77777777" w:rsidR="00574C09" w:rsidRDefault="00574C09" w:rsidP="00574C09">
            <w:pPr>
              <w:ind w:firstLine="0"/>
              <w:jc w:val="center"/>
            </w:pPr>
            <w:r>
              <w:rPr>
                <w:rFonts w:eastAsia="Times New Roman"/>
                <w:sz w:val="21"/>
              </w:rPr>
              <w:t>-</w:t>
            </w:r>
          </w:p>
        </w:tc>
      </w:tr>
      <w:tr w:rsidR="00574C09" w14:paraId="564C6FEF" w14:textId="77777777" w:rsidTr="00574C09">
        <w:trPr>
          <w:trHeight w:val="504"/>
          <w:jc w:val="center"/>
        </w:trPr>
        <w:tc>
          <w:tcPr>
            <w:tcW w:w="2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7144D92" w14:textId="77777777" w:rsidR="00574C09" w:rsidRDefault="00574C09" w:rsidP="00574C09">
            <w:pPr>
              <w:ind w:firstLine="0"/>
              <w:jc w:val="center"/>
            </w:pPr>
            <w:r>
              <w:rPr>
                <w:rFonts w:eastAsia="Times New Roman"/>
                <w:sz w:val="21"/>
              </w:rPr>
              <w:t>2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0F0A9C4" w14:textId="77777777" w:rsidR="00574C09" w:rsidRDefault="00574C09" w:rsidP="00574C09">
            <w:pPr>
              <w:ind w:firstLine="0"/>
              <w:jc w:val="center"/>
            </w:pPr>
            <w:r>
              <w:rPr>
                <w:rFonts w:eastAsia="Times New Roman"/>
                <w:sz w:val="21"/>
              </w:rPr>
              <w:t>544688.18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BAD81DE" w14:textId="77777777" w:rsidR="00574C09" w:rsidRDefault="00574C09" w:rsidP="00574C09">
            <w:pPr>
              <w:ind w:firstLine="0"/>
            </w:pPr>
            <w:r>
              <w:rPr>
                <w:rFonts w:eastAsia="Times New Roman"/>
                <w:sz w:val="21"/>
              </w:rPr>
              <w:t>2195361.35</w:t>
            </w:r>
          </w:p>
        </w:tc>
        <w:tc>
          <w:tcPr>
            <w:tcW w:w="1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5C0E4B" w14:textId="77777777" w:rsidR="00574C09" w:rsidRDefault="00574C09" w:rsidP="00574C09">
            <w:pPr>
              <w:ind w:firstLine="0"/>
              <w:jc w:val="center"/>
            </w:pPr>
            <w:r>
              <w:rPr>
                <w:rFonts w:eastAsia="Times New Roman"/>
                <w:sz w:val="21"/>
              </w:rPr>
              <w:t>Аналитический метод</w:t>
            </w:r>
          </w:p>
        </w:tc>
        <w:tc>
          <w:tcPr>
            <w:tcW w:w="1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89D3BA0" w14:textId="77777777" w:rsidR="00574C09" w:rsidRDefault="00574C09" w:rsidP="00574C09">
            <w:pPr>
              <w:ind w:firstLine="0"/>
              <w:jc w:val="center"/>
            </w:pPr>
            <w:r>
              <w:rPr>
                <w:rFonts w:eastAsia="Times New Roman"/>
                <w:sz w:val="21"/>
              </w:rPr>
              <w:t>0.10</w:t>
            </w:r>
          </w:p>
        </w:tc>
        <w:tc>
          <w:tcPr>
            <w:tcW w:w="18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3051D93" w14:textId="77777777" w:rsidR="00574C09" w:rsidRDefault="00574C09" w:rsidP="00574C09">
            <w:pPr>
              <w:ind w:firstLine="0"/>
              <w:jc w:val="center"/>
            </w:pPr>
            <w:r>
              <w:rPr>
                <w:rFonts w:eastAsia="Times New Roman"/>
                <w:sz w:val="21"/>
              </w:rPr>
              <w:t>-</w:t>
            </w:r>
          </w:p>
        </w:tc>
      </w:tr>
      <w:tr w:rsidR="00574C09" w14:paraId="58A573A6" w14:textId="77777777" w:rsidTr="00574C09">
        <w:trPr>
          <w:trHeight w:val="505"/>
          <w:jc w:val="center"/>
        </w:trPr>
        <w:tc>
          <w:tcPr>
            <w:tcW w:w="2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D6F145E" w14:textId="77777777" w:rsidR="00574C09" w:rsidRDefault="00574C09" w:rsidP="00574C09">
            <w:pPr>
              <w:ind w:firstLine="0"/>
              <w:jc w:val="center"/>
            </w:pPr>
            <w:r>
              <w:rPr>
                <w:rFonts w:eastAsia="Times New Roman"/>
                <w:sz w:val="21"/>
              </w:rPr>
              <w:t>3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96D2D3F" w14:textId="77777777" w:rsidR="00574C09" w:rsidRDefault="00574C09" w:rsidP="00574C09">
            <w:pPr>
              <w:ind w:firstLine="0"/>
              <w:jc w:val="center"/>
            </w:pPr>
            <w:r>
              <w:rPr>
                <w:rFonts w:eastAsia="Times New Roman"/>
                <w:sz w:val="21"/>
              </w:rPr>
              <w:t>544681.00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C6D8E39" w14:textId="77777777" w:rsidR="00574C09" w:rsidRDefault="00574C09" w:rsidP="00574C09">
            <w:pPr>
              <w:ind w:firstLine="0"/>
            </w:pPr>
            <w:r>
              <w:rPr>
                <w:rFonts w:eastAsia="Times New Roman"/>
                <w:sz w:val="21"/>
              </w:rPr>
              <w:t>2195364.86</w:t>
            </w:r>
          </w:p>
        </w:tc>
        <w:tc>
          <w:tcPr>
            <w:tcW w:w="1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F5ED5D" w14:textId="77777777" w:rsidR="00574C09" w:rsidRDefault="00574C09" w:rsidP="00574C09">
            <w:pPr>
              <w:ind w:firstLine="0"/>
              <w:jc w:val="center"/>
            </w:pPr>
            <w:r>
              <w:rPr>
                <w:rFonts w:eastAsia="Times New Roman"/>
                <w:sz w:val="21"/>
              </w:rPr>
              <w:t>Аналитический метод</w:t>
            </w:r>
          </w:p>
        </w:tc>
        <w:tc>
          <w:tcPr>
            <w:tcW w:w="1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29FB54B" w14:textId="77777777" w:rsidR="00574C09" w:rsidRDefault="00574C09" w:rsidP="00574C09">
            <w:pPr>
              <w:ind w:firstLine="0"/>
              <w:jc w:val="center"/>
            </w:pPr>
            <w:r>
              <w:rPr>
                <w:rFonts w:eastAsia="Times New Roman"/>
                <w:sz w:val="21"/>
              </w:rPr>
              <w:t>0.10</w:t>
            </w:r>
          </w:p>
        </w:tc>
        <w:tc>
          <w:tcPr>
            <w:tcW w:w="18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3FAD40A" w14:textId="77777777" w:rsidR="00574C09" w:rsidRDefault="00574C09" w:rsidP="00574C09">
            <w:pPr>
              <w:ind w:firstLine="0"/>
              <w:jc w:val="center"/>
            </w:pPr>
            <w:r>
              <w:rPr>
                <w:rFonts w:eastAsia="Times New Roman"/>
                <w:sz w:val="21"/>
              </w:rPr>
              <w:t>-</w:t>
            </w:r>
          </w:p>
        </w:tc>
      </w:tr>
      <w:tr w:rsidR="00574C09" w14:paraId="0EFEE051" w14:textId="77777777" w:rsidTr="00574C09">
        <w:trPr>
          <w:trHeight w:val="505"/>
          <w:jc w:val="center"/>
        </w:trPr>
        <w:tc>
          <w:tcPr>
            <w:tcW w:w="2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E529659" w14:textId="77777777" w:rsidR="00574C09" w:rsidRDefault="00574C09" w:rsidP="00574C09">
            <w:pPr>
              <w:ind w:firstLine="0"/>
              <w:jc w:val="center"/>
            </w:pPr>
            <w:r>
              <w:rPr>
                <w:rFonts w:eastAsia="Times New Roman"/>
                <w:sz w:val="21"/>
              </w:rPr>
              <w:t>4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15EB584" w14:textId="77777777" w:rsidR="00574C09" w:rsidRDefault="00574C09" w:rsidP="00574C09">
            <w:pPr>
              <w:ind w:firstLine="0"/>
              <w:jc w:val="center"/>
            </w:pPr>
            <w:r>
              <w:rPr>
                <w:rFonts w:eastAsia="Times New Roman"/>
                <w:sz w:val="21"/>
              </w:rPr>
              <w:t>544676.09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96652FB" w14:textId="77777777" w:rsidR="00574C09" w:rsidRDefault="00574C09" w:rsidP="00574C09">
            <w:pPr>
              <w:ind w:firstLine="0"/>
            </w:pPr>
            <w:r>
              <w:rPr>
                <w:rFonts w:eastAsia="Times New Roman"/>
                <w:sz w:val="21"/>
              </w:rPr>
              <w:t>2195355.25</w:t>
            </w:r>
          </w:p>
        </w:tc>
        <w:tc>
          <w:tcPr>
            <w:tcW w:w="1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8A52B4" w14:textId="77777777" w:rsidR="00574C09" w:rsidRDefault="00574C09" w:rsidP="00574C09">
            <w:pPr>
              <w:ind w:firstLine="0"/>
              <w:jc w:val="center"/>
            </w:pPr>
            <w:r>
              <w:rPr>
                <w:rFonts w:eastAsia="Times New Roman"/>
                <w:sz w:val="21"/>
              </w:rPr>
              <w:t>Аналитический метод</w:t>
            </w:r>
          </w:p>
        </w:tc>
        <w:tc>
          <w:tcPr>
            <w:tcW w:w="1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693B654" w14:textId="77777777" w:rsidR="00574C09" w:rsidRDefault="00574C09" w:rsidP="00574C09">
            <w:pPr>
              <w:ind w:firstLine="0"/>
              <w:jc w:val="center"/>
            </w:pPr>
            <w:r>
              <w:rPr>
                <w:rFonts w:eastAsia="Times New Roman"/>
                <w:sz w:val="21"/>
              </w:rPr>
              <w:t>0.10</w:t>
            </w:r>
          </w:p>
        </w:tc>
        <w:tc>
          <w:tcPr>
            <w:tcW w:w="18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BC6A6EE" w14:textId="77777777" w:rsidR="00574C09" w:rsidRDefault="00574C09" w:rsidP="00574C09">
            <w:pPr>
              <w:ind w:firstLine="0"/>
              <w:jc w:val="center"/>
            </w:pPr>
            <w:r>
              <w:rPr>
                <w:rFonts w:eastAsia="Times New Roman"/>
                <w:sz w:val="21"/>
              </w:rPr>
              <w:t>-</w:t>
            </w:r>
          </w:p>
        </w:tc>
      </w:tr>
      <w:tr w:rsidR="00574C09" w14:paraId="7DDCE185" w14:textId="77777777" w:rsidTr="00574C09">
        <w:trPr>
          <w:trHeight w:val="505"/>
          <w:jc w:val="center"/>
        </w:trPr>
        <w:tc>
          <w:tcPr>
            <w:tcW w:w="2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2F02D9C" w14:textId="77777777" w:rsidR="00574C09" w:rsidRDefault="00574C09" w:rsidP="00574C09">
            <w:pPr>
              <w:ind w:firstLine="0"/>
              <w:jc w:val="center"/>
            </w:pPr>
            <w:r>
              <w:rPr>
                <w:rFonts w:eastAsia="Times New Roman"/>
                <w:sz w:val="21"/>
              </w:rPr>
              <w:t>1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3129DA1" w14:textId="77777777" w:rsidR="00574C09" w:rsidRDefault="00574C09" w:rsidP="00574C09">
            <w:pPr>
              <w:ind w:firstLine="0"/>
              <w:jc w:val="center"/>
            </w:pPr>
            <w:r>
              <w:rPr>
                <w:rFonts w:eastAsia="Times New Roman"/>
                <w:sz w:val="21"/>
              </w:rPr>
              <w:t>544683.22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C35E8CD" w14:textId="77777777" w:rsidR="00574C09" w:rsidRDefault="00574C09" w:rsidP="00574C09">
            <w:pPr>
              <w:ind w:firstLine="0"/>
            </w:pPr>
            <w:r>
              <w:rPr>
                <w:rFonts w:eastAsia="Times New Roman"/>
                <w:sz w:val="21"/>
              </w:rPr>
              <w:t>2195351.61</w:t>
            </w:r>
          </w:p>
        </w:tc>
        <w:tc>
          <w:tcPr>
            <w:tcW w:w="1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30ECF7" w14:textId="77777777" w:rsidR="00574C09" w:rsidRDefault="00574C09" w:rsidP="00574C09">
            <w:pPr>
              <w:ind w:firstLine="0"/>
              <w:jc w:val="center"/>
            </w:pPr>
            <w:r>
              <w:rPr>
                <w:rFonts w:eastAsia="Times New Roman"/>
                <w:sz w:val="21"/>
              </w:rPr>
              <w:t>Аналитический метод</w:t>
            </w:r>
          </w:p>
        </w:tc>
        <w:tc>
          <w:tcPr>
            <w:tcW w:w="1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EFFC088" w14:textId="77777777" w:rsidR="00574C09" w:rsidRDefault="00574C09" w:rsidP="00574C09">
            <w:pPr>
              <w:ind w:firstLine="0"/>
              <w:jc w:val="center"/>
            </w:pPr>
            <w:r>
              <w:rPr>
                <w:rFonts w:eastAsia="Times New Roman"/>
                <w:sz w:val="21"/>
              </w:rPr>
              <w:t>0.10</w:t>
            </w:r>
          </w:p>
        </w:tc>
        <w:tc>
          <w:tcPr>
            <w:tcW w:w="18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48A0489" w14:textId="77777777" w:rsidR="00574C09" w:rsidRDefault="00574C09" w:rsidP="00574C09">
            <w:pPr>
              <w:ind w:firstLine="0"/>
              <w:jc w:val="center"/>
            </w:pPr>
            <w:r>
              <w:rPr>
                <w:rFonts w:eastAsia="Times New Roman"/>
                <w:sz w:val="21"/>
              </w:rPr>
              <w:t>-</w:t>
            </w:r>
          </w:p>
        </w:tc>
      </w:tr>
      <w:tr w:rsidR="00574C09" w14:paraId="3E5BF7C2" w14:textId="77777777" w:rsidTr="00574C09">
        <w:trPr>
          <w:trHeight w:val="340"/>
          <w:jc w:val="center"/>
        </w:trPr>
        <w:tc>
          <w:tcPr>
            <w:tcW w:w="8391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1DC49EC9" w14:textId="77777777" w:rsidR="00574C09" w:rsidRDefault="00574C09" w:rsidP="00574C09">
            <w:pPr>
              <w:ind w:firstLine="0"/>
            </w:pPr>
            <w:r>
              <w:rPr>
                <w:rFonts w:eastAsia="Times New Roman"/>
                <w:sz w:val="21"/>
              </w:rPr>
              <w:t>3. Сведения  о  характерных  точках  части  (частей)  границы объекта</w:t>
            </w:r>
          </w:p>
        </w:tc>
        <w:tc>
          <w:tcPr>
            <w:tcW w:w="1814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1B0C350D" w14:textId="77777777" w:rsidR="00574C09" w:rsidRDefault="00574C09" w:rsidP="00574C09">
            <w:pPr>
              <w:ind w:firstLine="0"/>
            </w:pPr>
          </w:p>
        </w:tc>
      </w:tr>
      <w:tr w:rsidR="00574C09" w14:paraId="58819A0A" w14:textId="77777777" w:rsidTr="00574C09">
        <w:trPr>
          <w:trHeight w:val="794"/>
          <w:jc w:val="center"/>
        </w:trPr>
        <w:tc>
          <w:tcPr>
            <w:tcW w:w="204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93CA49E" w14:textId="77777777" w:rsidR="00574C09" w:rsidRDefault="00574C09" w:rsidP="00574C09">
            <w:pPr>
              <w:ind w:firstLine="0"/>
              <w:jc w:val="center"/>
            </w:pPr>
            <w:r>
              <w:rPr>
                <w:rFonts w:eastAsia="Times New Roman"/>
                <w:b/>
                <w:sz w:val="21"/>
              </w:rPr>
              <w:t>Обозначение характерных точек части границы</w:t>
            </w:r>
          </w:p>
        </w:tc>
        <w:tc>
          <w:tcPr>
            <w:tcW w:w="27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68424C1" w14:textId="77777777" w:rsidR="00574C09" w:rsidRDefault="00574C09" w:rsidP="00574C09">
            <w:pPr>
              <w:ind w:firstLine="0"/>
              <w:jc w:val="center"/>
            </w:pPr>
            <w:r>
              <w:rPr>
                <w:rFonts w:eastAsia="Times New Roman"/>
                <w:b/>
                <w:sz w:val="21"/>
              </w:rPr>
              <w:t>Координаты, м</w:t>
            </w:r>
          </w:p>
        </w:tc>
        <w:tc>
          <w:tcPr>
            <w:tcW w:w="187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682D469" w14:textId="77777777" w:rsidR="00574C09" w:rsidRDefault="00574C09" w:rsidP="00574C09">
            <w:pPr>
              <w:spacing w:line="238" w:lineRule="auto"/>
              <w:ind w:firstLine="0"/>
              <w:jc w:val="center"/>
            </w:pPr>
            <w:r>
              <w:rPr>
                <w:rFonts w:eastAsia="Times New Roman"/>
                <w:b/>
                <w:sz w:val="21"/>
              </w:rPr>
              <w:t>Метод определения</w:t>
            </w:r>
          </w:p>
          <w:p w14:paraId="041B80E3" w14:textId="77777777" w:rsidR="00574C09" w:rsidRDefault="00574C09" w:rsidP="00574C09">
            <w:pPr>
              <w:ind w:firstLine="0"/>
              <w:jc w:val="center"/>
            </w:pPr>
            <w:r>
              <w:rPr>
                <w:rFonts w:eastAsia="Times New Roman"/>
                <w:b/>
                <w:sz w:val="21"/>
              </w:rPr>
              <w:t>координат</w:t>
            </w:r>
          </w:p>
          <w:p w14:paraId="2E2C358B" w14:textId="77777777" w:rsidR="00574C09" w:rsidRDefault="00574C09" w:rsidP="00574C09">
            <w:pPr>
              <w:ind w:firstLine="0"/>
            </w:pPr>
            <w:r>
              <w:rPr>
                <w:rFonts w:eastAsia="Times New Roman"/>
                <w:b/>
                <w:sz w:val="21"/>
              </w:rPr>
              <w:t>характерной точки</w:t>
            </w:r>
          </w:p>
        </w:tc>
        <w:tc>
          <w:tcPr>
            <w:tcW w:w="175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0EEE5C" w14:textId="77777777" w:rsidR="00574C09" w:rsidRDefault="00574C09" w:rsidP="00574C09">
            <w:pPr>
              <w:spacing w:line="238" w:lineRule="auto"/>
              <w:ind w:firstLine="0"/>
              <w:jc w:val="center"/>
            </w:pPr>
            <w:r>
              <w:rPr>
                <w:rFonts w:eastAsia="Times New Roman"/>
                <w:b/>
                <w:sz w:val="21"/>
              </w:rPr>
              <w:t>Средняя квадратическая</w:t>
            </w:r>
          </w:p>
          <w:p w14:paraId="64DB2998" w14:textId="77777777" w:rsidR="00574C09" w:rsidRDefault="00574C09" w:rsidP="00574C09">
            <w:pPr>
              <w:spacing w:line="238" w:lineRule="auto"/>
              <w:ind w:firstLine="0"/>
              <w:jc w:val="center"/>
            </w:pPr>
            <w:r>
              <w:rPr>
                <w:rFonts w:eastAsia="Times New Roman"/>
                <w:b/>
                <w:sz w:val="21"/>
              </w:rPr>
              <w:t>погрешность положения</w:t>
            </w:r>
          </w:p>
          <w:p w14:paraId="46D794E5" w14:textId="77777777" w:rsidR="00574C09" w:rsidRDefault="00574C09" w:rsidP="00574C09">
            <w:pPr>
              <w:ind w:firstLine="0"/>
              <w:jc w:val="center"/>
            </w:pPr>
            <w:r>
              <w:rPr>
                <w:rFonts w:eastAsia="Times New Roman"/>
                <w:b/>
                <w:sz w:val="21"/>
              </w:rPr>
              <w:t>характерной точки (</w:t>
            </w:r>
            <w:proofErr w:type="spellStart"/>
            <w:r>
              <w:rPr>
                <w:rFonts w:eastAsia="Times New Roman"/>
                <w:b/>
                <w:sz w:val="21"/>
              </w:rPr>
              <w:t>Мt</w:t>
            </w:r>
            <w:proofErr w:type="spellEnd"/>
            <w:r>
              <w:rPr>
                <w:rFonts w:eastAsia="Times New Roman"/>
                <w:b/>
                <w:sz w:val="21"/>
              </w:rPr>
              <w:t>), м</w:t>
            </w:r>
          </w:p>
        </w:tc>
        <w:tc>
          <w:tcPr>
            <w:tcW w:w="181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777E583" w14:textId="77777777" w:rsidR="00574C09" w:rsidRDefault="00574C09" w:rsidP="00574C09">
            <w:pPr>
              <w:spacing w:line="238" w:lineRule="auto"/>
              <w:ind w:firstLine="0"/>
              <w:jc w:val="center"/>
            </w:pPr>
            <w:r>
              <w:rPr>
                <w:rFonts w:eastAsia="Times New Roman"/>
                <w:b/>
                <w:sz w:val="21"/>
              </w:rPr>
              <w:t>Описание обозначения точки на</w:t>
            </w:r>
          </w:p>
          <w:p w14:paraId="2DACC801" w14:textId="77777777" w:rsidR="00574C09" w:rsidRDefault="00574C09" w:rsidP="00574C09">
            <w:pPr>
              <w:ind w:firstLine="0"/>
              <w:jc w:val="center"/>
            </w:pPr>
            <w:r>
              <w:rPr>
                <w:rFonts w:eastAsia="Times New Roman"/>
                <w:b/>
                <w:sz w:val="21"/>
              </w:rPr>
              <w:t>местности (при наличии)</w:t>
            </w:r>
          </w:p>
        </w:tc>
      </w:tr>
      <w:tr w:rsidR="00574C09" w14:paraId="7F752EFC" w14:textId="77777777" w:rsidTr="00574C09">
        <w:trPr>
          <w:trHeight w:val="794"/>
          <w:jc w:val="center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FF5D00" w14:textId="77777777" w:rsidR="00574C09" w:rsidRDefault="00574C09" w:rsidP="00574C09">
            <w:pPr>
              <w:ind w:firstLine="0"/>
            </w:pP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59FD45E" w14:textId="77777777" w:rsidR="00574C09" w:rsidRDefault="00574C09" w:rsidP="00574C09">
            <w:pPr>
              <w:ind w:firstLine="0"/>
              <w:jc w:val="center"/>
            </w:pPr>
            <w:r>
              <w:rPr>
                <w:rFonts w:eastAsia="Times New Roman"/>
                <w:b/>
                <w:sz w:val="21"/>
              </w:rPr>
              <w:t>X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FA2EE4A" w14:textId="77777777" w:rsidR="00574C09" w:rsidRDefault="00574C09" w:rsidP="00574C09">
            <w:pPr>
              <w:ind w:firstLine="0"/>
              <w:jc w:val="center"/>
            </w:pPr>
            <w:r>
              <w:rPr>
                <w:rFonts w:eastAsia="Times New Roman"/>
                <w:b/>
                <w:sz w:val="21"/>
              </w:rPr>
              <w:t>Y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9C8C6A" w14:textId="77777777" w:rsidR="00574C09" w:rsidRDefault="00574C09" w:rsidP="00574C09">
            <w:pPr>
              <w:ind w:firstLine="0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C377FB" w14:textId="77777777" w:rsidR="00574C09" w:rsidRDefault="00574C09" w:rsidP="00574C09">
            <w:pPr>
              <w:ind w:firstLine="0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DE97E0" w14:textId="77777777" w:rsidR="00574C09" w:rsidRDefault="00574C09" w:rsidP="00574C09">
            <w:pPr>
              <w:ind w:firstLine="0"/>
            </w:pPr>
          </w:p>
        </w:tc>
      </w:tr>
      <w:tr w:rsidR="00574C09" w14:paraId="04BE82C3" w14:textId="77777777" w:rsidTr="00574C09">
        <w:trPr>
          <w:trHeight w:val="340"/>
          <w:jc w:val="center"/>
        </w:trPr>
        <w:tc>
          <w:tcPr>
            <w:tcW w:w="2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9865BE" w14:textId="77777777" w:rsidR="00574C09" w:rsidRDefault="00574C09" w:rsidP="00574C09">
            <w:pPr>
              <w:ind w:firstLine="0"/>
              <w:jc w:val="center"/>
            </w:pPr>
            <w:r>
              <w:rPr>
                <w:rFonts w:eastAsia="Times New Roman"/>
                <w:b/>
                <w:sz w:val="21"/>
              </w:rPr>
              <w:t>1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840EF3" w14:textId="77777777" w:rsidR="00574C09" w:rsidRDefault="00574C09" w:rsidP="00574C09">
            <w:pPr>
              <w:ind w:firstLine="0"/>
              <w:jc w:val="center"/>
            </w:pPr>
            <w:r>
              <w:rPr>
                <w:rFonts w:eastAsia="Times New Roman"/>
                <w:b/>
                <w:sz w:val="21"/>
              </w:rPr>
              <w:t>2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3E73D1" w14:textId="77777777" w:rsidR="00574C09" w:rsidRDefault="00574C09" w:rsidP="00574C09">
            <w:pPr>
              <w:ind w:firstLine="0"/>
              <w:jc w:val="center"/>
            </w:pPr>
            <w:r>
              <w:rPr>
                <w:rFonts w:eastAsia="Times New Roman"/>
                <w:b/>
                <w:sz w:val="21"/>
              </w:rPr>
              <w:t>3</w:t>
            </w:r>
          </w:p>
        </w:tc>
        <w:tc>
          <w:tcPr>
            <w:tcW w:w="1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EDF636" w14:textId="77777777" w:rsidR="00574C09" w:rsidRDefault="00574C09" w:rsidP="00574C09">
            <w:pPr>
              <w:ind w:firstLine="0"/>
              <w:jc w:val="center"/>
            </w:pPr>
            <w:r>
              <w:rPr>
                <w:rFonts w:eastAsia="Times New Roman"/>
                <w:b/>
                <w:sz w:val="21"/>
              </w:rPr>
              <w:t>4</w:t>
            </w:r>
          </w:p>
        </w:tc>
        <w:tc>
          <w:tcPr>
            <w:tcW w:w="1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0B54EE" w14:textId="77777777" w:rsidR="00574C09" w:rsidRDefault="00574C09" w:rsidP="00574C09">
            <w:pPr>
              <w:ind w:firstLine="0"/>
              <w:jc w:val="center"/>
            </w:pPr>
            <w:r>
              <w:rPr>
                <w:rFonts w:eastAsia="Times New Roman"/>
                <w:b/>
                <w:sz w:val="21"/>
              </w:rPr>
              <w:t>5</w:t>
            </w:r>
          </w:p>
        </w:tc>
        <w:tc>
          <w:tcPr>
            <w:tcW w:w="18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C5E3BD" w14:textId="77777777" w:rsidR="00574C09" w:rsidRDefault="00574C09" w:rsidP="00574C09">
            <w:pPr>
              <w:ind w:firstLine="0"/>
              <w:jc w:val="center"/>
            </w:pPr>
            <w:r>
              <w:rPr>
                <w:rFonts w:eastAsia="Times New Roman"/>
                <w:b/>
                <w:sz w:val="21"/>
              </w:rPr>
              <w:t>6</w:t>
            </w:r>
          </w:p>
        </w:tc>
      </w:tr>
      <w:tr w:rsidR="00574C09" w14:paraId="7D388F27" w14:textId="77777777" w:rsidTr="00574C09">
        <w:trPr>
          <w:trHeight w:val="340"/>
          <w:jc w:val="center"/>
        </w:trPr>
        <w:tc>
          <w:tcPr>
            <w:tcW w:w="2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AB1B31" w14:textId="77777777" w:rsidR="00574C09" w:rsidRDefault="00574C09" w:rsidP="00574C09">
            <w:pPr>
              <w:ind w:firstLine="0"/>
              <w:jc w:val="center"/>
            </w:pPr>
            <w:r>
              <w:rPr>
                <w:rFonts w:eastAsia="Times New Roman"/>
                <w:sz w:val="21"/>
              </w:rPr>
              <w:t>-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3EE64E" w14:textId="77777777" w:rsidR="00574C09" w:rsidRDefault="00574C09" w:rsidP="00574C09">
            <w:pPr>
              <w:ind w:firstLine="0"/>
              <w:jc w:val="center"/>
            </w:pPr>
            <w:r>
              <w:rPr>
                <w:rFonts w:eastAsia="Times New Roman"/>
                <w:sz w:val="21"/>
              </w:rPr>
              <w:t>-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1602B6" w14:textId="77777777" w:rsidR="00574C09" w:rsidRDefault="00574C09" w:rsidP="00574C09">
            <w:pPr>
              <w:ind w:firstLine="0"/>
              <w:jc w:val="center"/>
            </w:pPr>
            <w:r>
              <w:rPr>
                <w:rFonts w:eastAsia="Times New Roman"/>
                <w:sz w:val="21"/>
              </w:rPr>
              <w:t>-</w:t>
            </w:r>
          </w:p>
        </w:tc>
        <w:tc>
          <w:tcPr>
            <w:tcW w:w="1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72BD12" w14:textId="77777777" w:rsidR="00574C09" w:rsidRDefault="00574C09" w:rsidP="00574C09">
            <w:pPr>
              <w:ind w:firstLine="0"/>
              <w:jc w:val="center"/>
            </w:pPr>
            <w:r>
              <w:rPr>
                <w:rFonts w:eastAsia="Times New Roman"/>
                <w:sz w:val="21"/>
              </w:rPr>
              <w:t>-</w:t>
            </w:r>
          </w:p>
        </w:tc>
        <w:tc>
          <w:tcPr>
            <w:tcW w:w="1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CC3F88" w14:textId="77777777" w:rsidR="00574C09" w:rsidRDefault="00574C09" w:rsidP="00574C09">
            <w:pPr>
              <w:ind w:firstLine="0"/>
              <w:jc w:val="center"/>
            </w:pPr>
            <w:r>
              <w:rPr>
                <w:rFonts w:eastAsia="Times New Roman"/>
                <w:sz w:val="21"/>
              </w:rPr>
              <w:t>-</w:t>
            </w:r>
          </w:p>
        </w:tc>
        <w:tc>
          <w:tcPr>
            <w:tcW w:w="18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AE1A6C" w14:textId="77777777" w:rsidR="00574C09" w:rsidRDefault="00574C09" w:rsidP="00574C09">
            <w:pPr>
              <w:ind w:firstLine="0"/>
              <w:jc w:val="center"/>
            </w:pPr>
            <w:r>
              <w:rPr>
                <w:rFonts w:eastAsia="Times New Roman"/>
                <w:sz w:val="21"/>
              </w:rPr>
              <w:t>-</w:t>
            </w:r>
          </w:p>
        </w:tc>
      </w:tr>
      <w:tr w:rsidR="00574C09" w14:paraId="7DEE10A3" w14:textId="77777777" w:rsidTr="00574C09">
        <w:trPr>
          <w:trHeight w:val="3185"/>
          <w:jc w:val="center"/>
        </w:trPr>
        <w:tc>
          <w:tcPr>
            <w:tcW w:w="10205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D8B6E9" w14:textId="77777777" w:rsidR="00574C09" w:rsidRDefault="00574C09" w:rsidP="00574C09">
            <w:pPr>
              <w:ind w:firstLine="0"/>
            </w:pPr>
          </w:p>
        </w:tc>
      </w:tr>
    </w:tbl>
    <w:p w14:paraId="03CB5F72" w14:textId="77777777" w:rsidR="00574C09" w:rsidRDefault="00574C09" w:rsidP="00B469B1">
      <w:pPr>
        <w:ind w:firstLine="0"/>
        <w:sectPr w:rsidR="00574C09" w:rsidSect="00854D8B">
          <w:pgSz w:w="11906" w:h="16838"/>
          <w:pgMar w:top="709" w:right="851" w:bottom="851" w:left="1418" w:header="709" w:footer="720" w:gutter="0"/>
          <w:cols w:space="720"/>
          <w:titlePg/>
          <w:docGrid w:linePitch="360"/>
        </w:sectPr>
      </w:pPr>
    </w:p>
    <w:tbl>
      <w:tblPr>
        <w:tblStyle w:val="TableGrid"/>
        <w:tblW w:w="10205" w:type="dxa"/>
        <w:jc w:val="center"/>
        <w:tblInd w:w="0" w:type="dxa"/>
        <w:tblCellMar>
          <w:top w:w="88" w:type="dxa"/>
          <w:left w:w="58" w:type="dxa"/>
          <w:right w:w="51" w:type="dxa"/>
        </w:tblCellMar>
        <w:tblLook w:val="04A0" w:firstRow="1" w:lastRow="0" w:firstColumn="1" w:lastColumn="0" w:noHBand="0" w:noVBand="1"/>
      </w:tblPr>
      <w:tblGrid>
        <w:gridCol w:w="1417"/>
        <w:gridCol w:w="1077"/>
        <w:gridCol w:w="1077"/>
        <w:gridCol w:w="1077"/>
        <w:gridCol w:w="1021"/>
        <w:gridCol w:w="1531"/>
        <w:gridCol w:w="1701"/>
        <w:gridCol w:w="1304"/>
      </w:tblGrid>
      <w:tr w:rsidR="00574C09" w14:paraId="22E80FE9" w14:textId="77777777" w:rsidTr="00574C09">
        <w:trPr>
          <w:trHeight w:val="567"/>
          <w:jc w:val="center"/>
        </w:trPr>
        <w:tc>
          <w:tcPr>
            <w:tcW w:w="10205" w:type="dxa"/>
            <w:gridSpan w:val="8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42FDEFDF" w14:textId="77777777" w:rsidR="00574C09" w:rsidRDefault="00574C09" w:rsidP="00574C09">
            <w:pPr>
              <w:ind w:firstLine="0"/>
              <w:jc w:val="center"/>
            </w:pPr>
            <w:r>
              <w:rPr>
                <w:rFonts w:eastAsia="Times New Roman"/>
                <w:b/>
                <w:sz w:val="27"/>
              </w:rPr>
              <w:lastRenderedPageBreak/>
              <w:t>Раздел 3</w:t>
            </w:r>
          </w:p>
        </w:tc>
      </w:tr>
      <w:tr w:rsidR="00574C09" w14:paraId="7C2960A0" w14:textId="77777777" w:rsidTr="00574C09">
        <w:trPr>
          <w:trHeight w:val="567"/>
          <w:jc w:val="center"/>
        </w:trPr>
        <w:tc>
          <w:tcPr>
            <w:tcW w:w="10205" w:type="dxa"/>
            <w:gridSpan w:val="8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BB72594" w14:textId="77777777" w:rsidR="00574C09" w:rsidRDefault="00574C09" w:rsidP="00574C09">
            <w:pPr>
              <w:ind w:firstLine="0"/>
              <w:jc w:val="center"/>
            </w:pPr>
            <w:r>
              <w:rPr>
                <w:rFonts w:eastAsia="Times New Roman"/>
                <w:b/>
                <w:sz w:val="27"/>
              </w:rPr>
              <w:t>Сведения о местоположении измененных (уточненных) границ объекта</w:t>
            </w:r>
          </w:p>
        </w:tc>
      </w:tr>
      <w:tr w:rsidR="00574C09" w14:paraId="1B0F50B7" w14:textId="77777777" w:rsidTr="00574C09">
        <w:trPr>
          <w:trHeight w:val="454"/>
          <w:jc w:val="center"/>
        </w:trPr>
        <w:tc>
          <w:tcPr>
            <w:tcW w:w="10205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A6CCD5D" w14:textId="77777777" w:rsidR="00574C09" w:rsidRDefault="00574C09" w:rsidP="00574C09">
            <w:pPr>
              <w:ind w:firstLine="0"/>
            </w:pPr>
            <w:r>
              <w:rPr>
                <w:rFonts w:eastAsia="Times New Roman"/>
                <w:sz w:val="21"/>
              </w:rPr>
              <w:t>1. Система координат   -</w:t>
            </w:r>
          </w:p>
        </w:tc>
      </w:tr>
      <w:tr w:rsidR="00574C09" w14:paraId="2A15BFF2" w14:textId="77777777" w:rsidTr="00574C09">
        <w:trPr>
          <w:trHeight w:val="340"/>
          <w:jc w:val="center"/>
        </w:trPr>
        <w:tc>
          <w:tcPr>
            <w:tcW w:w="10205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982D7C" w14:textId="77777777" w:rsidR="00574C09" w:rsidRDefault="00574C09" w:rsidP="00574C09">
            <w:pPr>
              <w:ind w:firstLine="0"/>
            </w:pPr>
            <w:r>
              <w:rPr>
                <w:rFonts w:eastAsia="Times New Roman"/>
                <w:sz w:val="21"/>
              </w:rPr>
              <w:t>2. Сведения о характерных точках границ объекта</w:t>
            </w:r>
          </w:p>
        </w:tc>
      </w:tr>
      <w:tr w:rsidR="00574C09" w14:paraId="00756EB0" w14:textId="77777777" w:rsidTr="00574C09">
        <w:trPr>
          <w:trHeight w:val="794"/>
          <w:jc w:val="center"/>
        </w:trPr>
        <w:tc>
          <w:tcPr>
            <w:tcW w:w="141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F716ED9" w14:textId="77777777" w:rsidR="00574C09" w:rsidRDefault="00574C09" w:rsidP="00574C09">
            <w:pPr>
              <w:ind w:firstLine="0"/>
              <w:jc w:val="center"/>
            </w:pPr>
            <w:r>
              <w:rPr>
                <w:rFonts w:eastAsia="Times New Roman"/>
                <w:b/>
                <w:sz w:val="21"/>
              </w:rPr>
              <w:t>Обозначение характерных точек границ</w:t>
            </w:r>
          </w:p>
        </w:tc>
        <w:tc>
          <w:tcPr>
            <w:tcW w:w="215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DB63CB1" w14:textId="77777777" w:rsidR="00574C09" w:rsidRDefault="00574C09" w:rsidP="00574C09">
            <w:pPr>
              <w:ind w:firstLine="0"/>
              <w:jc w:val="center"/>
            </w:pPr>
            <w:r>
              <w:rPr>
                <w:rFonts w:eastAsia="Times New Roman"/>
                <w:b/>
                <w:sz w:val="21"/>
              </w:rPr>
              <w:t>Существующие координаты, м</w:t>
            </w:r>
          </w:p>
        </w:tc>
        <w:tc>
          <w:tcPr>
            <w:tcW w:w="209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43458B" w14:textId="77777777" w:rsidR="00574C09" w:rsidRDefault="00574C09" w:rsidP="00574C09">
            <w:pPr>
              <w:ind w:firstLine="0"/>
              <w:jc w:val="center"/>
            </w:pPr>
            <w:r>
              <w:rPr>
                <w:rFonts w:eastAsia="Times New Roman"/>
                <w:b/>
                <w:sz w:val="21"/>
              </w:rPr>
              <w:t>Измененные</w:t>
            </w:r>
          </w:p>
          <w:p w14:paraId="36CFA6E9" w14:textId="77777777" w:rsidR="00574C09" w:rsidRDefault="00574C09" w:rsidP="00574C09">
            <w:pPr>
              <w:ind w:firstLine="0"/>
              <w:jc w:val="center"/>
            </w:pPr>
            <w:r>
              <w:rPr>
                <w:rFonts w:eastAsia="Times New Roman"/>
                <w:b/>
                <w:sz w:val="21"/>
              </w:rPr>
              <w:t>(уточненные) координаты, м</w:t>
            </w:r>
          </w:p>
        </w:tc>
        <w:tc>
          <w:tcPr>
            <w:tcW w:w="153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7430213" w14:textId="77777777" w:rsidR="00574C09" w:rsidRDefault="00574C09" w:rsidP="00574C09">
            <w:pPr>
              <w:spacing w:line="238" w:lineRule="auto"/>
              <w:ind w:firstLine="0"/>
              <w:jc w:val="center"/>
            </w:pPr>
            <w:r>
              <w:rPr>
                <w:rFonts w:eastAsia="Times New Roman"/>
                <w:b/>
                <w:sz w:val="21"/>
              </w:rPr>
              <w:t>Метод определения координат</w:t>
            </w:r>
          </w:p>
          <w:p w14:paraId="40B36D0B" w14:textId="77777777" w:rsidR="00574C09" w:rsidRDefault="00574C09" w:rsidP="00574C09">
            <w:pPr>
              <w:ind w:firstLine="0"/>
              <w:jc w:val="center"/>
            </w:pPr>
            <w:r>
              <w:rPr>
                <w:rFonts w:eastAsia="Times New Roman"/>
                <w:b/>
                <w:sz w:val="21"/>
              </w:rPr>
              <w:t>характерной точки</w:t>
            </w:r>
          </w:p>
        </w:tc>
        <w:tc>
          <w:tcPr>
            <w:tcW w:w="170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6B062E" w14:textId="77777777" w:rsidR="00574C09" w:rsidRDefault="00574C09" w:rsidP="00574C09">
            <w:pPr>
              <w:spacing w:line="238" w:lineRule="auto"/>
              <w:ind w:firstLine="0"/>
              <w:jc w:val="center"/>
            </w:pPr>
            <w:r>
              <w:rPr>
                <w:rFonts w:eastAsia="Times New Roman"/>
                <w:b/>
                <w:sz w:val="21"/>
              </w:rPr>
              <w:t>Средняя квадратическая</w:t>
            </w:r>
          </w:p>
          <w:p w14:paraId="2AD8DB9E" w14:textId="77777777" w:rsidR="00574C09" w:rsidRDefault="00574C09" w:rsidP="00574C09">
            <w:pPr>
              <w:spacing w:line="238" w:lineRule="auto"/>
              <w:ind w:firstLine="0"/>
              <w:jc w:val="center"/>
            </w:pPr>
            <w:r>
              <w:rPr>
                <w:rFonts w:eastAsia="Times New Roman"/>
                <w:b/>
                <w:sz w:val="21"/>
              </w:rPr>
              <w:t>погрешность положения</w:t>
            </w:r>
          </w:p>
          <w:p w14:paraId="5C6E0C1F" w14:textId="77777777" w:rsidR="00574C09" w:rsidRDefault="00574C09" w:rsidP="00574C09">
            <w:pPr>
              <w:ind w:firstLine="0"/>
              <w:jc w:val="center"/>
            </w:pPr>
            <w:r>
              <w:rPr>
                <w:rFonts w:eastAsia="Times New Roman"/>
                <w:b/>
                <w:sz w:val="21"/>
              </w:rPr>
              <w:t>характерной точки (</w:t>
            </w:r>
            <w:proofErr w:type="spellStart"/>
            <w:r>
              <w:rPr>
                <w:rFonts w:eastAsia="Times New Roman"/>
                <w:b/>
                <w:sz w:val="21"/>
              </w:rPr>
              <w:t>Мt</w:t>
            </w:r>
            <w:proofErr w:type="spellEnd"/>
            <w:r>
              <w:rPr>
                <w:rFonts w:eastAsia="Times New Roman"/>
                <w:b/>
                <w:sz w:val="21"/>
              </w:rPr>
              <w:t>), м</w:t>
            </w:r>
          </w:p>
        </w:tc>
        <w:tc>
          <w:tcPr>
            <w:tcW w:w="130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D3E54C" w14:textId="77777777" w:rsidR="00574C09" w:rsidRDefault="00574C09" w:rsidP="00574C09">
            <w:pPr>
              <w:spacing w:line="238" w:lineRule="auto"/>
              <w:ind w:firstLine="0"/>
              <w:jc w:val="center"/>
            </w:pPr>
            <w:r>
              <w:rPr>
                <w:rFonts w:eastAsia="Times New Roman"/>
                <w:b/>
                <w:sz w:val="21"/>
              </w:rPr>
              <w:t>Описание обозначения точки на</w:t>
            </w:r>
          </w:p>
          <w:p w14:paraId="50103487" w14:textId="77777777" w:rsidR="00574C09" w:rsidRDefault="00574C09" w:rsidP="00574C09">
            <w:pPr>
              <w:ind w:firstLine="0"/>
            </w:pPr>
            <w:r>
              <w:rPr>
                <w:rFonts w:eastAsia="Times New Roman"/>
                <w:b/>
                <w:sz w:val="21"/>
              </w:rPr>
              <w:t>местности</w:t>
            </w:r>
          </w:p>
          <w:p w14:paraId="18BC076C" w14:textId="77777777" w:rsidR="00574C09" w:rsidRDefault="00574C09" w:rsidP="00574C09">
            <w:pPr>
              <w:ind w:firstLine="0"/>
              <w:jc w:val="center"/>
            </w:pPr>
            <w:r>
              <w:rPr>
                <w:rFonts w:eastAsia="Times New Roman"/>
                <w:b/>
                <w:sz w:val="21"/>
              </w:rPr>
              <w:t>(при наличии)</w:t>
            </w:r>
          </w:p>
        </w:tc>
      </w:tr>
      <w:tr w:rsidR="00574C09" w14:paraId="6938B1E2" w14:textId="77777777" w:rsidTr="00574C09">
        <w:trPr>
          <w:trHeight w:val="794"/>
          <w:jc w:val="center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240F1C" w14:textId="77777777" w:rsidR="00574C09" w:rsidRDefault="00574C09" w:rsidP="00574C09">
            <w:pPr>
              <w:ind w:firstLine="0"/>
            </w:pP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6646F5A" w14:textId="77777777" w:rsidR="00574C09" w:rsidRDefault="00574C09" w:rsidP="00574C09">
            <w:pPr>
              <w:ind w:firstLine="0"/>
              <w:jc w:val="center"/>
            </w:pPr>
            <w:r>
              <w:rPr>
                <w:rFonts w:eastAsia="Times New Roman"/>
                <w:b/>
                <w:sz w:val="21"/>
              </w:rPr>
              <w:t>X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610AE4B" w14:textId="77777777" w:rsidR="00574C09" w:rsidRDefault="00574C09" w:rsidP="00574C09">
            <w:pPr>
              <w:ind w:firstLine="0"/>
              <w:jc w:val="center"/>
            </w:pPr>
            <w:r>
              <w:rPr>
                <w:rFonts w:eastAsia="Times New Roman"/>
                <w:b/>
                <w:sz w:val="21"/>
              </w:rPr>
              <w:t>Y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8FB4644" w14:textId="77777777" w:rsidR="00574C09" w:rsidRDefault="00574C09" w:rsidP="00574C09">
            <w:pPr>
              <w:ind w:firstLine="0"/>
              <w:jc w:val="center"/>
            </w:pPr>
            <w:r>
              <w:rPr>
                <w:rFonts w:eastAsia="Times New Roman"/>
                <w:b/>
                <w:sz w:val="21"/>
              </w:rPr>
              <w:t>X</w:t>
            </w:r>
          </w:p>
        </w:tc>
        <w:tc>
          <w:tcPr>
            <w:tcW w:w="10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AC3826F" w14:textId="77777777" w:rsidR="00574C09" w:rsidRDefault="00574C09" w:rsidP="00574C09">
            <w:pPr>
              <w:ind w:firstLine="0"/>
              <w:jc w:val="center"/>
            </w:pPr>
            <w:r>
              <w:rPr>
                <w:rFonts w:eastAsia="Times New Roman"/>
                <w:b/>
                <w:sz w:val="21"/>
              </w:rPr>
              <w:t>Y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6FAD18" w14:textId="77777777" w:rsidR="00574C09" w:rsidRDefault="00574C09" w:rsidP="00574C09">
            <w:pPr>
              <w:ind w:firstLine="0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506A94" w14:textId="77777777" w:rsidR="00574C09" w:rsidRDefault="00574C09" w:rsidP="00574C09">
            <w:pPr>
              <w:ind w:firstLine="0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158915" w14:textId="77777777" w:rsidR="00574C09" w:rsidRDefault="00574C09" w:rsidP="00574C09">
            <w:pPr>
              <w:ind w:firstLine="0"/>
            </w:pPr>
          </w:p>
        </w:tc>
      </w:tr>
      <w:tr w:rsidR="00574C09" w14:paraId="10500DC7" w14:textId="77777777" w:rsidTr="00574C09">
        <w:trPr>
          <w:trHeight w:val="340"/>
          <w:jc w:val="center"/>
        </w:trPr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0D2157" w14:textId="77777777" w:rsidR="00574C09" w:rsidRDefault="00574C09" w:rsidP="00574C09">
            <w:pPr>
              <w:ind w:firstLine="0"/>
              <w:jc w:val="center"/>
            </w:pPr>
            <w:r>
              <w:rPr>
                <w:rFonts w:eastAsia="Times New Roman"/>
                <w:b/>
                <w:sz w:val="21"/>
              </w:rPr>
              <w:t>1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C4D235" w14:textId="77777777" w:rsidR="00574C09" w:rsidRDefault="00574C09" w:rsidP="00574C09">
            <w:pPr>
              <w:ind w:firstLine="0"/>
              <w:jc w:val="center"/>
            </w:pPr>
            <w:r>
              <w:rPr>
                <w:rFonts w:eastAsia="Times New Roman"/>
                <w:b/>
                <w:sz w:val="21"/>
              </w:rPr>
              <w:t>2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C11FA9" w14:textId="77777777" w:rsidR="00574C09" w:rsidRDefault="00574C09" w:rsidP="00574C09">
            <w:pPr>
              <w:ind w:firstLine="0"/>
              <w:jc w:val="center"/>
            </w:pPr>
            <w:r>
              <w:rPr>
                <w:rFonts w:eastAsia="Times New Roman"/>
                <w:b/>
                <w:sz w:val="21"/>
              </w:rPr>
              <w:t>3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E85927" w14:textId="77777777" w:rsidR="00574C09" w:rsidRDefault="00574C09" w:rsidP="00574C09">
            <w:pPr>
              <w:ind w:firstLine="0"/>
              <w:jc w:val="center"/>
            </w:pPr>
            <w:r>
              <w:rPr>
                <w:rFonts w:eastAsia="Times New Roman"/>
                <w:b/>
                <w:sz w:val="21"/>
              </w:rPr>
              <w:t>4</w:t>
            </w:r>
          </w:p>
        </w:tc>
        <w:tc>
          <w:tcPr>
            <w:tcW w:w="10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B1274D" w14:textId="77777777" w:rsidR="00574C09" w:rsidRDefault="00574C09" w:rsidP="00574C09">
            <w:pPr>
              <w:ind w:firstLine="0"/>
              <w:jc w:val="center"/>
            </w:pPr>
            <w:r>
              <w:rPr>
                <w:rFonts w:eastAsia="Times New Roman"/>
                <w:b/>
                <w:sz w:val="21"/>
              </w:rPr>
              <w:t>5</w:t>
            </w:r>
          </w:p>
        </w:tc>
        <w:tc>
          <w:tcPr>
            <w:tcW w:w="15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3D91D0" w14:textId="77777777" w:rsidR="00574C09" w:rsidRDefault="00574C09" w:rsidP="00574C09">
            <w:pPr>
              <w:ind w:firstLine="0"/>
              <w:jc w:val="center"/>
            </w:pPr>
            <w:r>
              <w:rPr>
                <w:rFonts w:eastAsia="Times New Roman"/>
                <w:b/>
                <w:sz w:val="21"/>
              </w:rPr>
              <w:t>6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0F8E10" w14:textId="77777777" w:rsidR="00574C09" w:rsidRDefault="00574C09" w:rsidP="00574C09">
            <w:pPr>
              <w:ind w:firstLine="0"/>
              <w:jc w:val="center"/>
            </w:pPr>
            <w:r>
              <w:rPr>
                <w:rFonts w:eastAsia="Times New Roman"/>
                <w:b/>
                <w:sz w:val="21"/>
              </w:rPr>
              <w:t>7</w:t>
            </w:r>
          </w:p>
        </w:tc>
        <w:tc>
          <w:tcPr>
            <w:tcW w:w="1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C9C9D1" w14:textId="77777777" w:rsidR="00574C09" w:rsidRDefault="00574C09" w:rsidP="00574C09">
            <w:pPr>
              <w:ind w:firstLine="0"/>
              <w:jc w:val="center"/>
            </w:pPr>
            <w:r>
              <w:rPr>
                <w:rFonts w:eastAsia="Times New Roman"/>
                <w:b/>
                <w:sz w:val="21"/>
              </w:rPr>
              <w:t>8</w:t>
            </w:r>
          </w:p>
        </w:tc>
      </w:tr>
      <w:tr w:rsidR="00574C09" w14:paraId="2AFCD291" w14:textId="77777777" w:rsidTr="00574C09">
        <w:trPr>
          <w:trHeight w:val="340"/>
          <w:jc w:val="center"/>
        </w:trPr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2D3D45" w14:textId="77777777" w:rsidR="00574C09" w:rsidRDefault="00574C09" w:rsidP="00574C09">
            <w:pPr>
              <w:ind w:firstLine="0"/>
              <w:jc w:val="center"/>
            </w:pPr>
            <w:r>
              <w:rPr>
                <w:rFonts w:eastAsia="Times New Roman"/>
                <w:sz w:val="21"/>
              </w:rPr>
              <w:t>-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945FD3" w14:textId="77777777" w:rsidR="00574C09" w:rsidRDefault="00574C09" w:rsidP="00574C09">
            <w:pPr>
              <w:ind w:firstLine="0"/>
              <w:jc w:val="center"/>
            </w:pPr>
            <w:r>
              <w:rPr>
                <w:rFonts w:eastAsia="Times New Roman"/>
                <w:sz w:val="21"/>
              </w:rPr>
              <w:t>-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2D00BD" w14:textId="77777777" w:rsidR="00574C09" w:rsidRDefault="00574C09" w:rsidP="00574C09">
            <w:pPr>
              <w:ind w:firstLine="0"/>
              <w:jc w:val="center"/>
            </w:pPr>
            <w:r>
              <w:rPr>
                <w:rFonts w:eastAsia="Times New Roman"/>
                <w:sz w:val="21"/>
              </w:rPr>
              <w:t>-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821964" w14:textId="77777777" w:rsidR="00574C09" w:rsidRDefault="00574C09" w:rsidP="00574C09">
            <w:pPr>
              <w:ind w:firstLine="0"/>
              <w:jc w:val="center"/>
            </w:pPr>
            <w:r>
              <w:rPr>
                <w:rFonts w:eastAsia="Times New Roman"/>
                <w:sz w:val="21"/>
              </w:rPr>
              <w:t>-</w:t>
            </w:r>
          </w:p>
        </w:tc>
        <w:tc>
          <w:tcPr>
            <w:tcW w:w="10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14FD27" w14:textId="77777777" w:rsidR="00574C09" w:rsidRDefault="00574C09" w:rsidP="00574C09">
            <w:pPr>
              <w:ind w:firstLine="0"/>
              <w:jc w:val="center"/>
            </w:pPr>
            <w:r>
              <w:rPr>
                <w:rFonts w:eastAsia="Times New Roman"/>
                <w:sz w:val="21"/>
              </w:rPr>
              <w:t>-</w:t>
            </w:r>
          </w:p>
        </w:tc>
        <w:tc>
          <w:tcPr>
            <w:tcW w:w="15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408354" w14:textId="77777777" w:rsidR="00574C09" w:rsidRDefault="00574C09" w:rsidP="00574C09">
            <w:pPr>
              <w:ind w:firstLine="0"/>
              <w:jc w:val="center"/>
            </w:pPr>
            <w:r>
              <w:rPr>
                <w:rFonts w:eastAsia="Times New Roman"/>
                <w:sz w:val="21"/>
              </w:rPr>
              <w:t>-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FB1644" w14:textId="77777777" w:rsidR="00574C09" w:rsidRDefault="00574C09" w:rsidP="00574C09">
            <w:pPr>
              <w:ind w:firstLine="0"/>
              <w:jc w:val="center"/>
            </w:pPr>
            <w:r>
              <w:rPr>
                <w:rFonts w:eastAsia="Times New Roman"/>
                <w:sz w:val="21"/>
              </w:rPr>
              <w:t>-</w:t>
            </w:r>
          </w:p>
        </w:tc>
        <w:tc>
          <w:tcPr>
            <w:tcW w:w="1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920600" w14:textId="77777777" w:rsidR="00574C09" w:rsidRDefault="00574C09" w:rsidP="00574C09">
            <w:pPr>
              <w:ind w:firstLine="0"/>
            </w:pPr>
          </w:p>
        </w:tc>
      </w:tr>
      <w:tr w:rsidR="00574C09" w14:paraId="2C22576C" w14:textId="77777777" w:rsidTr="00574C09">
        <w:trPr>
          <w:trHeight w:val="340"/>
          <w:jc w:val="center"/>
        </w:trPr>
        <w:tc>
          <w:tcPr>
            <w:tcW w:w="10205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26D0BA" w14:textId="77777777" w:rsidR="00574C09" w:rsidRDefault="00574C09" w:rsidP="00574C09">
            <w:pPr>
              <w:ind w:firstLine="0"/>
            </w:pPr>
            <w:r>
              <w:rPr>
                <w:rFonts w:eastAsia="Times New Roman"/>
                <w:sz w:val="21"/>
              </w:rPr>
              <w:t>3. Сведения  о  характерных  точках  части  (частей)  границы объекта</w:t>
            </w:r>
          </w:p>
        </w:tc>
      </w:tr>
      <w:tr w:rsidR="00574C09" w14:paraId="64EFC12F" w14:textId="77777777" w:rsidTr="00574C09">
        <w:trPr>
          <w:trHeight w:val="794"/>
          <w:jc w:val="center"/>
        </w:trPr>
        <w:tc>
          <w:tcPr>
            <w:tcW w:w="141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C809AA2" w14:textId="77777777" w:rsidR="00574C09" w:rsidRDefault="00574C09" w:rsidP="00574C09">
            <w:pPr>
              <w:spacing w:line="238" w:lineRule="auto"/>
              <w:ind w:firstLine="0"/>
              <w:jc w:val="center"/>
            </w:pPr>
            <w:r>
              <w:rPr>
                <w:rFonts w:eastAsia="Times New Roman"/>
                <w:b/>
                <w:sz w:val="21"/>
              </w:rPr>
              <w:t>Обозначение характерных</w:t>
            </w:r>
          </w:p>
          <w:p w14:paraId="2CB90EDF" w14:textId="77777777" w:rsidR="00574C09" w:rsidRDefault="00574C09" w:rsidP="00574C09">
            <w:pPr>
              <w:ind w:firstLine="0"/>
              <w:jc w:val="center"/>
            </w:pPr>
            <w:r>
              <w:rPr>
                <w:rFonts w:eastAsia="Times New Roman"/>
                <w:b/>
                <w:sz w:val="21"/>
              </w:rPr>
              <w:t>точек части границы</w:t>
            </w:r>
          </w:p>
        </w:tc>
        <w:tc>
          <w:tcPr>
            <w:tcW w:w="215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27C4891" w14:textId="77777777" w:rsidR="00574C09" w:rsidRDefault="00574C09" w:rsidP="00574C09">
            <w:pPr>
              <w:ind w:firstLine="0"/>
              <w:jc w:val="center"/>
            </w:pPr>
            <w:r>
              <w:rPr>
                <w:rFonts w:eastAsia="Times New Roman"/>
                <w:b/>
                <w:sz w:val="21"/>
              </w:rPr>
              <w:t>Существующие координаты, м</w:t>
            </w:r>
          </w:p>
        </w:tc>
        <w:tc>
          <w:tcPr>
            <w:tcW w:w="209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F8CE6D" w14:textId="77777777" w:rsidR="00574C09" w:rsidRDefault="00574C09" w:rsidP="00574C09">
            <w:pPr>
              <w:ind w:firstLine="0"/>
              <w:jc w:val="center"/>
            </w:pPr>
            <w:r>
              <w:rPr>
                <w:rFonts w:eastAsia="Times New Roman"/>
                <w:b/>
                <w:sz w:val="21"/>
              </w:rPr>
              <w:t>Измененные</w:t>
            </w:r>
          </w:p>
          <w:p w14:paraId="5813E6B7" w14:textId="77777777" w:rsidR="00574C09" w:rsidRDefault="00574C09" w:rsidP="00574C09">
            <w:pPr>
              <w:ind w:firstLine="0"/>
              <w:jc w:val="center"/>
            </w:pPr>
            <w:r>
              <w:rPr>
                <w:rFonts w:eastAsia="Times New Roman"/>
                <w:b/>
                <w:sz w:val="21"/>
              </w:rPr>
              <w:t>(уточненные) координаты, м</w:t>
            </w:r>
          </w:p>
        </w:tc>
        <w:tc>
          <w:tcPr>
            <w:tcW w:w="153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E86E063" w14:textId="77777777" w:rsidR="00574C09" w:rsidRDefault="00574C09" w:rsidP="00574C09">
            <w:pPr>
              <w:spacing w:line="238" w:lineRule="auto"/>
              <w:ind w:firstLine="0"/>
              <w:jc w:val="center"/>
            </w:pPr>
            <w:r>
              <w:rPr>
                <w:rFonts w:eastAsia="Times New Roman"/>
                <w:b/>
                <w:sz w:val="21"/>
              </w:rPr>
              <w:t>Метод определения координат</w:t>
            </w:r>
          </w:p>
          <w:p w14:paraId="675AEAA3" w14:textId="77777777" w:rsidR="00574C09" w:rsidRDefault="00574C09" w:rsidP="00574C09">
            <w:pPr>
              <w:ind w:firstLine="0"/>
              <w:jc w:val="center"/>
            </w:pPr>
            <w:r>
              <w:rPr>
                <w:rFonts w:eastAsia="Times New Roman"/>
                <w:b/>
                <w:sz w:val="21"/>
              </w:rPr>
              <w:t>характерной точки</w:t>
            </w:r>
          </w:p>
        </w:tc>
        <w:tc>
          <w:tcPr>
            <w:tcW w:w="170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E863A8" w14:textId="77777777" w:rsidR="00574C09" w:rsidRDefault="00574C09" w:rsidP="00574C09">
            <w:pPr>
              <w:spacing w:line="238" w:lineRule="auto"/>
              <w:ind w:firstLine="0"/>
              <w:jc w:val="center"/>
            </w:pPr>
            <w:r>
              <w:rPr>
                <w:rFonts w:eastAsia="Times New Roman"/>
                <w:b/>
                <w:sz w:val="21"/>
              </w:rPr>
              <w:t>Средняя квадратическая</w:t>
            </w:r>
          </w:p>
          <w:p w14:paraId="5F43E1D8" w14:textId="77777777" w:rsidR="00574C09" w:rsidRDefault="00574C09" w:rsidP="00574C09">
            <w:pPr>
              <w:spacing w:line="238" w:lineRule="auto"/>
              <w:ind w:firstLine="0"/>
              <w:jc w:val="center"/>
            </w:pPr>
            <w:r>
              <w:rPr>
                <w:rFonts w:eastAsia="Times New Roman"/>
                <w:b/>
                <w:sz w:val="21"/>
              </w:rPr>
              <w:t>погрешность положения</w:t>
            </w:r>
          </w:p>
          <w:p w14:paraId="4A3C160D" w14:textId="77777777" w:rsidR="00574C09" w:rsidRDefault="00574C09" w:rsidP="00574C09">
            <w:pPr>
              <w:ind w:firstLine="0"/>
              <w:jc w:val="center"/>
            </w:pPr>
            <w:r>
              <w:rPr>
                <w:rFonts w:eastAsia="Times New Roman"/>
                <w:b/>
                <w:sz w:val="21"/>
              </w:rPr>
              <w:t>характерной точки (</w:t>
            </w:r>
            <w:proofErr w:type="spellStart"/>
            <w:r>
              <w:rPr>
                <w:rFonts w:eastAsia="Times New Roman"/>
                <w:b/>
                <w:sz w:val="21"/>
              </w:rPr>
              <w:t>Мt</w:t>
            </w:r>
            <w:proofErr w:type="spellEnd"/>
            <w:r>
              <w:rPr>
                <w:rFonts w:eastAsia="Times New Roman"/>
                <w:b/>
                <w:sz w:val="21"/>
              </w:rPr>
              <w:t>), м</w:t>
            </w:r>
          </w:p>
        </w:tc>
        <w:tc>
          <w:tcPr>
            <w:tcW w:w="130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26D0DA" w14:textId="77777777" w:rsidR="00574C09" w:rsidRDefault="00574C09" w:rsidP="00574C09">
            <w:pPr>
              <w:spacing w:line="238" w:lineRule="auto"/>
              <w:ind w:firstLine="0"/>
              <w:jc w:val="center"/>
            </w:pPr>
            <w:r>
              <w:rPr>
                <w:rFonts w:eastAsia="Times New Roman"/>
                <w:b/>
                <w:sz w:val="21"/>
              </w:rPr>
              <w:t>Описание обозначения точки на</w:t>
            </w:r>
          </w:p>
          <w:p w14:paraId="32273D1F" w14:textId="77777777" w:rsidR="00574C09" w:rsidRDefault="00574C09" w:rsidP="00574C09">
            <w:pPr>
              <w:ind w:firstLine="0"/>
            </w:pPr>
            <w:r>
              <w:rPr>
                <w:rFonts w:eastAsia="Times New Roman"/>
                <w:b/>
                <w:sz w:val="21"/>
              </w:rPr>
              <w:t>местности</w:t>
            </w:r>
          </w:p>
          <w:p w14:paraId="2660A6E7" w14:textId="77777777" w:rsidR="00574C09" w:rsidRDefault="00574C09" w:rsidP="00574C09">
            <w:pPr>
              <w:ind w:firstLine="0"/>
              <w:jc w:val="center"/>
            </w:pPr>
            <w:r>
              <w:rPr>
                <w:rFonts w:eastAsia="Times New Roman"/>
                <w:b/>
                <w:sz w:val="21"/>
              </w:rPr>
              <w:t>(при наличии)</w:t>
            </w:r>
          </w:p>
        </w:tc>
      </w:tr>
      <w:tr w:rsidR="00574C09" w14:paraId="59550A24" w14:textId="77777777" w:rsidTr="00574C09">
        <w:trPr>
          <w:trHeight w:val="794"/>
          <w:jc w:val="center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D31D09" w14:textId="77777777" w:rsidR="00574C09" w:rsidRDefault="00574C09" w:rsidP="00574C09">
            <w:pPr>
              <w:ind w:firstLine="0"/>
            </w:pP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A0DD0DE" w14:textId="77777777" w:rsidR="00574C09" w:rsidRDefault="00574C09" w:rsidP="00574C09">
            <w:pPr>
              <w:ind w:firstLine="0"/>
              <w:jc w:val="center"/>
            </w:pPr>
            <w:r>
              <w:rPr>
                <w:rFonts w:eastAsia="Times New Roman"/>
                <w:b/>
                <w:sz w:val="21"/>
              </w:rPr>
              <w:t>X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F128C05" w14:textId="77777777" w:rsidR="00574C09" w:rsidRDefault="00574C09" w:rsidP="00574C09">
            <w:pPr>
              <w:ind w:firstLine="0"/>
              <w:jc w:val="center"/>
            </w:pPr>
            <w:r>
              <w:rPr>
                <w:rFonts w:eastAsia="Times New Roman"/>
                <w:b/>
                <w:sz w:val="21"/>
              </w:rPr>
              <w:t>Y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5927E93" w14:textId="77777777" w:rsidR="00574C09" w:rsidRDefault="00574C09" w:rsidP="00574C09">
            <w:pPr>
              <w:ind w:firstLine="0"/>
              <w:jc w:val="center"/>
            </w:pPr>
            <w:r>
              <w:rPr>
                <w:rFonts w:eastAsia="Times New Roman"/>
                <w:b/>
                <w:sz w:val="21"/>
              </w:rPr>
              <w:t>X</w:t>
            </w:r>
          </w:p>
        </w:tc>
        <w:tc>
          <w:tcPr>
            <w:tcW w:w="10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00E9076" w14:textId="77777777" w:rsidR="00574C09" w:rsidRDefault="00574C09" w:rsidP="00574C09">
            <w:pPr>
              <w:ind w:firstLine="0"/>
              <w:jc w:val="center"/>
            </w:pPr>
            <w:r>
              <w:rPr>
                <w:rFonts w:eastAsia="Times New Roman"/>
                <w:b/>
                <w:sz w:val="21"/>
              </w:rPr>
              <w:t>Y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C8EE82" w14:textId="77777777" w:rsidR="00574C09" w:rsidRDefault="00574C09" w:rsidP="00574C09">
            <w:pPr>
              <w:ind w:firstLine="0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72E3CC" w14:textId="77777777" w:rsidR="00574C09" w:rsidRDefault="00574C09" w:rsidP="00574C09">
            <w:pPr>
              <w:ind w:firstLine="0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99B22C" w14:textId="77777777" w:rsidR="00574C09" w:rsidRDefault="00574C09" w:rsidP="00574C09">
            <w:pPr>
              <w:ind w:firstLine="0"/>
            </w:pPr>
          </w:p>
        </w:tc>
      </w:tr>
      <w:tr w:rsidR="00574C09" w14:paraId="2FC273D6" w14:textId="77777777" w:rsidTr="00574C09">
        <w:trPr>
          <w:trHeight w:val="340"/>
          <w:jc w:val="center"/>
        </w:trPr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72DDD9" w14:textId="77777777" w:rsidR="00574C09" w:rsidRDefault="00574C09" w:rsidP="00574C09">
            <w:pPr>
              <w:ind w:firstLine="0"/>
              <w:jc w:val="center"/>
            </w:pPr>
            <w:r>
              <w:rPr>
                <w:rFonts w:eastAsia="Times New Roman"/>
                <w:b/>
                <w:sz w:val="21"/>
              </w:rPr>
              <w:t>1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B58E59" w14:textId="77777777" w:rsidR="00574C09" w:rsidRDefault="00574C09" w:rsidP="00574C09">
            <w:pPr>
              <w:ind w:firstLine="0"/>
              <w:jc w:val="center"/>
            </w:pPr>
            <w:r>
              <w:rPr>
                <w:rFonts w:eastAsia="Times New Roman"/>
                <w:b/>
                <w:sz w:val="21"/>
              </w:rPr>
              <w:t>2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22AEDE" w14:textId="77777777" w:rsidR="00574C09" w:rsidRDefault="00574C09" w:rsidP="00574C09">
            <w:pPr>
              <w:ind w:firstLine="0"/>
              <w:jc w:val="center"/>
            </w:pPr>
            <w:r>
              <w:rPr>
                <w:rFonts w:eastAsia="Times New Roman"/>
                <w:b/>
                <w:sz w:val="21"/>
              </w:rPr>
              <w:t>3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9B5FE0" w14:textId="77777777" w:rsidR="00574C09" w:rsidRDefault="00574C09" w:rsidP="00574C09">
            <w:pPr>
              <w:ind w:firstLine="0"/>
              <w:jc w:val="center"/>
            </w:pPr>
            <w:r>
              <w:rPr>
                <w:rFonts w:eastAsia="Times New Roman"/>
                <w:b/>
                <w:sz w:val="21"/>
              </w:rPr>
              <w:t>4</w:t>
            </w:r>
          </w:p>
        </w:tc>
        <w:tc>
          <w:tcPr>
            <w:tcW w:w="10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B9FD6D" w14:textId="77777777" w:rsidR="00574C09" w:rsidRDefault="00574C09" w:rsidP="00574C09">
            <w:pPr>
              <w:ind w:firstLine="0"/>
              <w:jc w:val="center"/>
            </w:pPr>
            <w:r>
              <w:rPr>
                <w:rFonts w:eastAsia="Times New Roman"/>
                <w:b/>
                <w:sz w:val="21"/>
              </w:rPr>
              <w:t>5</w:t>
            </w:r>
          </w:p>
        </w:tc>
        <w:tc>
          <w:tcPr>
            <w:tcW w:w="15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3C0B67" w14:textId="77777777" w:rsidR="00574C09" w:rsidRDefault="00574C09" w:rsidP="00574C09">
            <w:pPr>
              <w:ind w:firstLine="0"/>
              <w:jc w:val="center"/>
            </w:pPr>
            <w:r>
              <w:rPr>
                <w:rFonts w:eastAsia="Times New Roman"/>
                <w:b/>
                <w:sz w:val="21"/>
              </w:rPr>
              <w:t>6</w:t>
            </w:r>
          </w:p>
        </w:tc>
        <w:tc>
          <w:tcPr>
            <w:tcW w:w="300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8E28DC" w14:textId="77777777" w:rsidR="00574C09" w:rsidRDefault="00574C09" w:rsidP="00574C09">
            <w:pPr>
              <w:tabs>
                <w:tab w:val="center" w:pos="796"/>
                <w:tab w:val="center" w:pos="2295"/>
              </w:tabs>
              <w:ind w:firstLine="0"/>
            </w:pPr>
            <w:r>
              <w:tab/>
            </w:r>
            <w:r>
              <w:rPr>
                <w:rFonts w:eastAsia="Times New Roman"/>
                <w:b/>
                <w:sz w:val="21"/>
              </w:rPr>
              <w:t>7</w:t>
            </w:r>
            <w:r>
              <w:rPr>
                <w:rFonts w:eastAsia="Times New Roman"/>
                <w:b/>
                <w:sz w:val="21"/>
              </w:rPr>
              <w:tab/>
              <w:t>8</w:t>
            </w:r>
          </w:p>
        </w:tc>
      </w:tr>
      <w:tr w:rsidR="00574C09" w14:paraId="102F1760" w14:textId="77777777" w:rsidTr="00574C09">
        <w:trPr>
          <w:trHeight w:val="340"/>
          <w:jc w:val="center"/>
        </w:trPr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E2B295" w14:textId="77777777" w:rsidR="00574C09" w:rsidRDefault="00574C09" w:rsidP="00574C09">
            <w:pPr>
              <w:ind w:firstLine="0"/>
              <w:jc w:val="center"/>
            </w:pPr>
            <w:r>
              <w:rPr>
                <w:rFonts w:eastAsia="Times New Roman"/>
                <w:sz w:val="21"/>
              </w:rPr>
              <w:t>-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E9CFCE" w14:textId="77777777" w:rsidR="00574C09" w:rsidRDefault="00574C09" w:rsidP="00574C09">
            <w:pPr>
              <w:ind w:firstLine="0"/>
              <w:jc w:val="center"/>
            </w:pPr>
            <w:r>
              <w:rPr>
                <w:rFonts w:eastAsia="Times New Roman"/>
                <w:sz w:val="21"/>
              </w:rPr>
              <w:t>-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D5C4DD" w14:textId="77777777" w:rsidR="00574C09" w:rsidRDefault="00574C09" w:rsidP="00574C09">
            <w:pPr>
              <w:ind w:firstLine="0"/>
              <w:jc w:val="center"/>
            </w:pPr>
            <w:r>
              <w:rPr>
                <w:rFonts w:eastAsia="Times New Roman"/>
                <w:sz w:val="21"/>
              </w:rPr>
              <w:t>-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EE2083" w14:textId="77777777" w:rsidR="00574C09" w:rsidRDefault="00574C09" w:rsidP="00574C09">
            <w:pPr>
              <w:ind w:firstLine="0"/>
              <w:jc w:val="center"/>
            </w:pPr>
            <w:r>
              <w:rPr>
                <w:rFonts w:eastAsia="Times New Roman"/>
                <w:sz w:val="21"/>
              </w:rPr>
              <w:t>-</w:t>
            </w:r>
          </w:p>
        </w:tc>
        <w:tc>
          <w:tcPr>
            <w:tcW w:w="10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6218D8" w14:textId="77777777" w:rsidR="00574C09" w:rsidRDefault="00574C09" w:rsidP="00574C09">
            <w:pPr>
              <w:ind w:firstLine="0"/>
              <w:jc w:val="center"/>
            </w:pPr>
            <w:r>
              <w:rPr>
                <w:rFonts w:eastAsia="Times New Roman"/>
                <w:sz w:val="21"/>
              </w:rPr>
              <w:t>-</w:t>
            </w:r>
          </w:p>
        </w:tc>
        <w:tc>
          <w:tcPr>
            <w:tcW w:w="15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5FF121" w14:textId="77777777" w:rsidR="00574C09" w:rsidRDefault="00574C09" w:rsidP="00574C09">
            <w:pPr>
              <w:ind w:firstLine="0"/>
              <w:jc w:val="center"/>
            </w:pPr>
            <w:r>
              <w:rPr>
                <w:rFonts w:eastAsia="Times New Roman"/>
                <w:sz w:val="21"/>
              </w:rPr>
              <w:t>-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B276F2" w14:textId="77777777" w:rsidR="00574C09" w:rsidRDefault="00574C09" w:rsidP="00574C09">
            <w:pPr>
              <w:ind w:firstLine="0"/>
              <w:jc w:val="center"/>
            </w:pPr>
            <w:r>
              <w:rPr>
                <w:rFonts w:eastAsia="Times New Roman"/>
                <w:sz w:val="21"/>
              </w:rPr>
              <w:t>-</w:t>
            </w:r>
          </w:p>
        </w:tc>
        <w:tc>
          <w:tcPr>
            <w:tcW w:w="1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8A1AB3" w14:textId="77777777" w:rsidR="00574C09" w:rsidRDefault="00574C09" w:rsidP="00574C09">
            <w:pPr>
              <w:ind w:firstLine="0"/>
            </w:pPr>
          </w:p>
        </w:tc>
      </w:tr>
      <w:tr w:rsidR="00574C09" w14:paraId="1EBE521D" w14:textId="77777777" w:rsidTr="00574C09">
        <w:trPr>
          <w:trHeight w:val="5277"/>
          <w:jc w:val="center"/>
        </w:trPr>
        <w:tc>
          <w:tcPr>
            <w:tcW w:w="10205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A08940" w14:textId="77777777" w:rsidR="00574C09" w:rsidRDefault="00574C09" w:rsidP="00574C09">
            <w:pPr>
              <w:ind w:firstLine="0"/>
            </w:pPr>
          </w:p>
        </w:tc>
      </w:tr>
    </w:tbl>
    <w:p w14:paraId="3EC75C1F" w14:textId="77777777" w:rsidR="00574C09" w:rsidRDefault="00574C09" w:rsidP="00B469B1">
      <w:pPr>
        <w:ind w:firstLine="0"/>
        <w:sectPr w:rsidR="00574C09" w:rsidSect="00854D8B">
          <w:pgSz w:w="11906" w:h="16838"/>
          <w:pgMar w:top="709" w:right="851" w:bottom="851" w:left="1418" w:header="709" w:footer="720" w:gutter="0"/>
          <w:cols w:space="720"/>
          <w:titlePg/>
          <w:docGrid w:linePitch="360"/>
        </w:sectPr>
      </w:pPr>
    </w:p>
    <w:p w14:paraId="7389B926" w14:textId="4B3893DD" w:rsidR="0036701B" w:rsidRPr="00B469B1" w:rsidRDefault="00574C09" w:rsidP="00B469B1">
      <w:pPr>
        <w:ind w:firstLine="0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0" wp14:anchorId="548D5A8D" wp14:editId="017DF480">
            <wp:simplePos x="0" y="0"/>
            <wp:positionH relativeFrom="page">
              <wp:posOffset>286688</wp:posOffset>
            </wp:positionH>
            <wp:positionV relativeFrom="page">
              <wp:posOffset>222499</wp:posOffset>
            </wp:positionV>
            <wp:extent cx="6997148" cy="10445640"/>
            <wp:effectExtent l="0" t="0" r="0" b="0"/>
            <wp:wrapTopAndBottom/>
            <wp:docPr id="10039" name="Picture 100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39" name="Picture 10039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997148" cy="10445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36701B" w:rsidRPr="00B469B1" w:rsidSect="00854D8B">
      <w:pgSz w:w="11906" w:h="16838"/>
      <w:pgMar w:top="709" w:right="851" w:bottom="851" w:left="1418" w:header="709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0F7EA39" w14:textId="77777777" w:rsidR="0010553D" w:rsidRDefault="0010553D" w:rsidP="007F0268">
      <w:r>
        <w:separator/>
      </w:r>
    </w:p>
  </w:endnote>
  <w:endnote w:type="continuationSeparator" w:id="0">
    <w:p w14:paraId="1EB1FFD6" w14:textId="77777777" w:rsidR="0010553D" w:rsidRDefault="0010553D" w:rsidP="007F02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charset w:val="CC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461197C" w14:textId="77777777" w:rsidR="0010553D" w:rsidRDefault="0010553D" w:rsidP="007F0268">
      <w:r>
        <w:separator/>
      </w:r>
    </w:p>
  </w:footnote>
  <w:footnote w:type="continuationSeparator" w:id="0">
    <w:p w14:paraId="242429B8" w14:textId="77777777" w:rsidR="0010553D" w:rsidRDefault="0010553D" w:rsidP="007F026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B"/>
    <w:multiLevelType w:val="multilevel"/>
    <w:tmpl w:val="FFFFFFFF"/>
    <w:lvl w:ilvl="0">
      <w:start w:val="1"/>
      <w:numFmt w:val="decimal"/>
      <w:pStyle w:val="1"/>
      <w:lvlText w:val="%1."/>
      <w:legacy w:legacy="1" w:legacySpace="144" w:legacyIndent="0"/>
      <w:lvlJc w:val="left"/>
    </w:lvl>
    <w:lvl w:ilvl="1">
      <w:start w:val="1"/>
      <w:numFmt w:val="decimal"/>
      <w:pStyle w:val="2"/>
      <w:lvlText w:val="%1.%2"/>
      <w:legacy w:legacy="1" w:legacySpace="144" w:legacyIndent="0"/>
      <w:lvlJc w:val="left"/>
    </w:lvl>
    <w:lvl w:ilvl="2">
      <w:start w:val="1"/>
      <w:numFmt w:val="decimal"/>
      <w:pStyle w:val="3"/>
      <w:lvlText w:val="%1.%2.%3"/>
      <w:legacy w:legacy="1" w:legacySpace="144" w:legacyIndent="0"/>
      <w:lvlJc w:val="left"/>
    </w:lvl>
    <w:lvl w:ilvl="3">
      <w:start w:val="1"/>
      <w:numFmt w:val="decimal"/>
      <w:pStyle w:val="4"/>
      <w:lvlText w:val="%1.%2.%3.%4"/>
      <w:legacy w:legacy="1" w:legacySpace="144" w:legacyIndent="0"/>
      <w:lvlJc w:val="left"/>
    </w:lvl>
    <w:lvl w:ilvl="4">
      <w:start w:val="1"/>
      <w:numFmt w:val="decimal"/>
      <w:pStyle w:val="5"/>
      <w:lvlText w:val="%1.%2.%3.%4.%5"/>
      <w:legacy w:legacy="1" w:legacySpace="144" w:legacyIndent="0"/>
      <w:lvlJc w:val="left"/>
    </w:lvl>
    <w:lvl w:ilvl="5">
      <w:start w:val="1"/>
      <w:numFmt w:val="decimal"/>
      <w:pStyle w:val="6"/>
      <w:lvlText w:val="%1.%2.%3.%4.%5.%6"/>
      <w:legacy w:legacy="1" w:legacySpace="144" w:legacyIndent="0"/>
      <w:lvlJc w:val="left"/>
    </w:lvl>
    <w:lvl w:ilvl="6">
      <w:start w:val="1"/>
      <w:numFmt w:val="decimal"/>
      <w:pStyle w:val="7"/>
      <w:lvlText w:val="%1.%2.%3.%4.%5.%6.%7"/>
      <w:legacy w:legacy="1" w:legacySpace="144" w:legacyIndent="0"/>
      <w:lvlJc w:val="left"/>
    </w:lvl>
    <w:lvl w:ilvl="7">
      <w:start w:val="1"/>
      <w:numFmt w:val="decimal"/>
      <w:pStyle w:val="8"/>
      <w:lvlText w:val="%1.%2.%3.%4.%5.%6.%7.%8"/>
      <w:legacy w:legacy="1" w:legacySpace="144" w:legacyIndent="0"/>
      <w:lvlJc w:val="left"/>
    </w:lvl>
    <w:lvl w:ilvl="8">
      <w:start w:val="1"/>
      <w:numFmt w:val="decimal"/>
      <w:pStyle w:val="9"/>
      <w:lvlText w:val="%1.%2.%3.%4.%5.%6.%7.%8.%9"/>
      <w:legacy w:legacy="1" w:legacySpace="144" w:legacyIndent="0"/>
      <w:lvlJc w:val="left"/>
    </w:lvl>
  </w:abstractNum>
  <w:abstractNum w:abstractNumId="1">
    <w:nsid w:val="00000002"/>
    <w:multiLevelType w:val="multilevel"/>
    <w:tmpl w:val="00000002"/>
    <w:name w:val="WW8Num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2">
    <w:nsid w:val="00000003"/>
    <w:multiLevelType w:val="singleLevel"/>
    <w:tmpl w:val="00000003"/>
    <w:name w:val="WW8Num3"/>
    <w:lvl w:ilvl="0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3">
    <w:nsid w:val="00000004"/>
    <w:multiLevelType w:val="singleLevel"/>
    <w:tmpl w:val="00000004"/>
    <w:name w:val="WW8Num4"/>
    <w:lvl w:ilvl="0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4">
    <w:nsid w:val="00561C89"/>
    <w:multiLevelType w:val="hybridMultilevel"/>
    <w:tmpl w:val="E202F682"/>
    <w:lvl w:ilvl="0" w:tplc="9C9A54C6">
      <w:start w:val="1"/>
      <w:numFmt w:val="bullet"/>
      <w:lvlText w:val="-"/>
      <w:lvlJc w:val="left"/>
      <w:pPr>
        <w:ind w:left="1287" w:hanging="360"/>
      </w:pPr>
      <w:rPr>
        <w:rFonts w:ascii="Times New Roman" w:eastAsia="Times New Roman" w:hAnsi="Times New Roman" w:cs="Times New Roman"/>
        <w:color w:val="000000"/>
      </w:rPr>
    </w:lvl>
    <w:lvl w:ilvl="1" w:tplc="CA70B9D8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/>
      </w:rPr>
    </w:lvl>
    <w:lvl w:ilvl="2" w:tplc="28E689DE">
      <w:start w:val="1"/>
      <w:numFmt w:val="bullet"/>
      <w:lvlText w:val=""/>
      <w:lvlJc w:val="left"/>
      <w:pPr>
        <w:ind w:left="2727" w:hanging="360"/>
      </w:pPr>
      <w:rPr>
        <w:rFonts w:ascii="Wingdings" w:hAnsi="Wingdings"/>
      </w:rPr>
    </w:lvl>
    <w:lvl w:ilvl="3" w:tplc="8C5AF920">
      <w:start w:val="1"/>
      <w:numFmt w:val="bullet"/>
      <w:lvlText w:val=""/>
      <w:lvlJc w:val="left"/>
      <w:pPr>
        <w:ind w:left="3447" w:hanging="360"/>
      </w:pPr>
      <w:rPr>
        <w:rFonts w:ascii="Symbol" w:hAnsi="Symbol"/>
      </w:rPr>
    </w:lvl>
    <w:lvl w:ilvl="4" w:tplc="E6DE58D4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/>
      </w:rPr>
    </w:lvl>
    <w:lvl w:ilvl="5" w:tplc="52FCEA5A">
      <w:start w:val="1"/>
      <w:numFmt w:val="bullet"/>
      <w:lvlText w:val=""/>
      <w:lvlJc w:val="left"/>
      <w:pPr>
        <w:ind w:left="4887" w:hanging="360"/>
      </w:pPr>
      <w:rPr>
        <w:rFonts w:ascii="Wingdings" w:hAnsi="Wingdings"/>
      </w:rPr>
    </w:lvl>
    <w:lvl w:ilvl="6" w:tplc="05A04192">
      <w:start w:val="1"/>
      <w:numFmt w:val="bullet"/>
      <w:lvlText w:val=""/>
      <w:lvlJc w:val="left"/>
      <w:pPr>
        <w:ind w:left="5607" w:hanging="360"/>
      </w:pPr>
      <w:rPr>
        <w:rFonts w:ascii="Symbol" w:hAnsi="Symbol"/>
      </w:rPr>
    </w:lvl>
    <w:lvl w:ilvl="7" w:tplc="EF10CE08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/>
      </w:rPr>
    </w:lvl>
    <w:lvl w:ilvl="8" w:tplc="8A4A9952">
      <w:start w:val="1"/>
      <w:numFmt w:val="bullet"/>
      <w:lvlText w:val=""/>
      <w:lvlJc w:val="left"/>
      <w:pPr>
        <w:ind w:left="7047" w:hanging="360"/>
      </w:pPr>
      <w:rPr>
        <w:rFonts w:ascii="Wingdings" w:hAnsi="Wingdings"/>
      </w:rPr>
    </w:lvl>
  </w:abstractNum>
  <w:abstractNum w:abstractNumId="5">
    <w:nsid w:val="01554585"/>
    <w:multiLevelType w:val="hybridMultilevel"/>
    <w:tmpl w:val="1D8CDFE2"/>
    <w:lvl w:ilvl="0" w:tplc="7DCA4A0A">
      <w:start w:val="1"/>
      <w:numFmt w:val="decimal"/>
      <w:lvlText w:val="%1."/>
      <w:lvlJc w:val="left"/>
      <w:pPr>
        <w:ind w:left="1068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6">
    <w:nsid w:val="04822B61"/>
    <w:multiLevelType w:val="hybridMultilevel"/>
    <w:tmpl w:val="41A852A0"/>
    <w:lvl w:ilvl="0" w:tplc="1F72C75C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  <w:sz w:val="28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>
    <w:nsid w:val="04BB3B52"/>
    <w:multiLevelType w:val="hybridMultilevel"/>
    <w:tmpl w:val="FD50AD6A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>
    <w:nsid w:val="08722DAB"/>
    <w:multiLevelType w:val="multilevel"/>
    <w:tmpl w:val="5C2A4CD4"/>
    <w:lvl w:ilvl="0">
      <w:start w:val="1"/>
      <w:numFmt w:val="decimal"/>
      <w:lvlText w:val="%1."/>
      <w:lvlJc w:val="left"/>
      <w:pPr>
        <w:tabs>
          <w:tab w:val="num" w:pos="987"/>
        </w:tabs>
        <w:ind w:left="987" w:hanging="42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9">
    <w:nsid w:val="2AF122A1"/>
    <w:multiLevelType w:val="multilevel"/>
    <w:tmpl w:val="565209EC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10">
    <w:nsid w:val="2BA81888"/>
    <w:multiLevelType w:val="hybridMultilevel"/>
    <w:tmpl w:val="1D8CDFE2"/>
    <w:lvl w:ilvl="0" w:tplc="7DCA4A0A">
      <w:start w:val="1"/>
      <w:numFmt w:val="decimal"/>
      <w:lvlText w:val="%1."/>
      <w:lvlJc w:val="left"/>
      <w:pPr>
        <w:ind w:left="1068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11">
    <w:nsid w:val="3B253FB9"/>
    <w:multiLevelType w:val="multilevel"/>
    <w:tmpl w:val="42C02C0C"/>
    <w:lvl w:ilvl="0">
      <w:start w:val="1"/>
      <w:numFmt w:val="decimal"/>
      <w:lvlText w:val="%1."/>
      <w:lvlJc w:val="left"/>
      <w:pPr>
        <w:ind w:left="1452" w:hanging="88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1647" w:hanging="1080"/>
      </w:pPr>
      <w:rPr>
        <w:rFonts w:hint="default"/>
        <w:color w:val="auto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  <w:color w:val="auto"/>
      </w:rPr>
    </w:lvl>
    <w:lvl w:ilvl="5">
      <w:start w:val="1"/>
      <w:numFmt w:val="decimal"/>
      <w:isLgl/>
      <w:lvlText w:val="%1.%2.%3.%4.%5.%6."/>
      <w:lvlJc w:val="left"/>
      <w:pPr>
        <w:ind w:left="2007" w:hanging="1440"/>
      </w:pPr>
      <w:rPr>
        <w:rFonts w:hint="default"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2367" w:hanging="1800"/>
      </w:pPr>
      <w:rPr>
        <w:rFonts w:hint="default"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2367" w:hanging="1800"/>
      </w:pPr>
      <w:rPr>
        <w:rFonts w:hint="default"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2727" w:hanging="2160"/>
      </w:pPr>
      <w:rPr>
        <w:rFonts w:hint="default"/>
        <w:color w:val="auto"/>
      </w:rPr>
    </w:lvl>
  </w:abstractNum>
  <w:abstractNum w:abstractNumId="12">
    <w:nsid w:val="413A01A3"/>
    <w:multiLevelType w:val="hybridMultilevel"/>
    <w:tmpl w:val="F3245D2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>
    <w:nsid w:val="42C55183"/>
    <w:multiLevelType w:val="multilevel"/>
    <w:tmpl w:val="741E02D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tabs>
          <w:tab w:val="num" w:pos="960"/>
        </w:tabs>
        <w:ind w:left="960" w:hanging="4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620"/>
        </w:tabs>
        <w:ind w:left="16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160"/>
        </w:tabs>
        <w:ind w:left="216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340"/>
        </w:tabs>
        <w:ind w:left="23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880"/>
        </w:tabs>
        <w:ind w:left="288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3060"/>
        </w:tabs>
        <w:ind w:left="306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3600"/>
        </w:tabs>
        <w:ind w:left="3600" w:hanging="1800"/>
      </w:pPr>
      <w:rPr>
        <w:rFonts w:cs="Times New Roman" w:hint="default"/>
      </w:rPr>
    </w:lvl>
  </w:abstractNum>
  <w:abstractNum w:abstractNumId="14">
    <w:nsid w:val="4DC30526"/>
    <w:multiLevelType w:val="hybridMultilevel"/>
    <w:tmpl w:val="7A768C56"/>
    <w:lvl w:ilvl="0" w:tplc="57887E58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/>
        <w:sz w:val="28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52A30D2B"/>
    <w:multiLevelType w:val="hybridMultilevel"/>
    <w:tmpl w:val="7AAC792A"/>
    <w:lvl w:ilvl="0" w:tplc="8898D838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6">
    <w:nsid w:val="65AF48B8"/>
    <w:multiLevelType w:val="hybridMultilevel"/>
    <w:tmpl w:val="DC38FF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B317CEA"/>
    <w:multiLevelType w:val="multilevel"/>
    <w:tmpl w:val="56EC373A"/>
    <w:lvl w:ilvl="0">
      <w:start w:val="1"/>
      <w:numFmt w:val="decimal"/>
      <w:pStyle w:val="a"/>
      <w:lvlText w:val="%1."/>
      <w:lvlJc w:val="left"/>
      <w:pPr>
        <w:ind w:left="360" w:hanging="360"/>
      </w:pPr>
      <w:rPr>
        <w:b/>
        <w:i w:val="0"/>
        <w:color w:val="auto"/>
        <w:sz w:val="24"/>
      </w:rPr>
    </w:lvl>
    <w:lvl w:ilvl="1">
      <w:start w:val="1"/>
      <w:numFmt w:val="decimal"/>
      <w:lvlText w:val="%1.%2."/>
      <w:lvlJc w:val="left"/>
      <w:pPr>
        <w:ind w:left="672" w:hanging="432"/>
      </w:pPr>
      <w:rPr>
        <w:b/>
        <w:i w:val="0"/>
        <w:color w:val="auto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6B9A5347"/>
    <w:multiLevelType w:val="hybridMultilevel"/>
    <w:tmpl w:val="4EE29D72"/>
    <w:lvl w:ilvl="0" w:tplc="C0CCF818">
      <w:start w:val="1"/>
      <w:numFmt w:val="decimal"/>
      <w:lvlText w:val="%1."/>
      <w:lvlJc w:val="left"/>
      <w:pPr>
        <w:ind w:left="1407" w:hanging="84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9">
    <w:nsid w:val="7E40226E"/>
    <w:multiLevelType w:val="multilevel"/>
    <w:tmpl w:val="02164210"/>
    <w:lvl w:ilvl="0">
      <w:start w:val="1"/>
      <w:numFmt w:val="decimal"/>
      <w:lvlText w:val="%1."/>
      <w:lvlJc w:val="left"/>
      <w:pPr>
        <w:ind w:left="927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6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27" w:hanging="2160"/>
      </w:pPr>
      <w:rPr>
        <w:rFonts w:hint="default"/>
      </w:rPr>
    </w:lvl>
  </w:abstractNum>
  <w:num w:numId="1">
    <w:abstractNumId w:val="17"/>
  </w:num>
  <w:num w:numId="2">
    <w:abstractNumId w:val="2"/>
  </w:num>
  <w:num w:numId="3">
    <w:abstractNumId w:val="3"/>
  </w:num>
  <w:num w:numId="4">
    <w:abstractNumId w:val="16"/>
  </w:num>
  <w:num w:numId="5">
    <w:abstractNumId w:val="10"/>
  </w:num>
  <w:num w:numId="6">
    <w:abstractNumId w:val="7"/>
  </w:num>
  <w:num w:numId="7">
    <w:abstractNumId w:val="6"/>
  </w:num>
  <w:num w:numId="8">
    <w:abstractNumId w:val="5"/>
  </w:num>
  <w:num w:numId="9">
    <w:abstractNumId w:val="8"/>
  </w:num>
  <w:num w:numId="10">
    <w:abstractNumId w:val="0"/>
  </w:num>
  <w:num w:numId="11">
    <w:abstractNumId w:val="15"/>
  </w:num>
  <w:num w:numId="12">
    <w:abstractNumId w:val="13"/>
  </w:num>
  <w:num w:numId="13">
    <w:abstractNumId w:val="12"/>
  </w:num>
  <w:num w:numId="14">
    <w:abstractNumId w:val="4"/>
  </w:num>
  <w:num w:numId="15">
    <w:abstractNumId w:val="9"/>
  </w:num>
  <w:num w:numId="16">
    <w:abstractNumId w:val="18"/>
  </w:num>
  <w:num w:numId="17">
    <w:abstractNumId w:val="14"/>
  </w:num>
  <w:num w:numId="18">
    <w:abstractNumId w:val="11"/>
  </w:num>
  <w:num w:numId="19">
    <w:abstractNumId w:val="19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4861"/>
    <w:rsid w:val="00000584"/>
    <w:rsid w:val="000008EC"/>
    <w:rsid w:val="00000AC9"/>
    <w:rsid w:val="00000B50"/>
    <w:rsid w:val="00000B93"/>
    <w:rsid w:val="00002A0F"/>
    <w:rsid w:val="00002C22"/>
    <w:rsid w:val="00002DF7"/>
    <w:rsid w:val="000049EA"/>
    <w:rsid w:val="00004A36"/>
    <w:rsid w:val="0000524D"/>
    <w:rsid w:val="00005A9D"/>
    <w:rsid w:val="00007078"/>
    <w:rsid w:val="00007719"/>
    <w:rsid w:val="0001032E"/>
    <w:rsid w:val="00010888"/>
    <w:rsid w:val="000108CE"/>
    <w:rsid w:val="00010C23"/>
    <w:rsid w:val="000126A7"/>
    <w:rsid w:val="00012E75"/>
    <w:rsid w:val="0001350F"/>
    <w:rsid w:val="00014D94"/>
    <w:rsid w:val="00015359"/>
    <w:rsid w:val="00016766"/>
    <w:rsid w:val="00016B1E"/>
    <w:rsid w:val="000178EF"/>
    <w:rsid w:val="00017C38"/>
    <w:rsid w:val="00020636"/>
    <w:rsid w:val="0002108E"/>
    <w:rsid w:val="00021603"/>
    <w:rsid w:val="00021812"/>
    <w:rsid w:val="0002298C"/>
    <w:rsid w:val="00022A37"/>
    <w:rsid w:val="000231F7"/>
    <w:rsid w:val="00024503"/>
    <w:rsid w:val="00024EF1"/>
    <w:rsid w:val="00024F33"/>
    <w:rsid w:val="00026E67"/>
    <w:rsid w:val="00027F13"/>
    <w:rsid w:val="00030347"/>
    <w:rsid w:val="0003065E"/>
    <w:rsid w:val="0003084D"/>
    <w:rsid w:val="00032398"/>
    <w:rsid w:val="000328BA"/>
    <w:rsid w:val="00033DD8"/>
    <w:rsid w:val="000352A3"/>
    <w:rsid w:val="000353CB"/>
    <w:rsid w:val="00035DA9"/>
    <w:rsid w:val="00036261"/>
    <w:rsid w:val="00036FFE"/>
    <w:rsid w:val="000371AF"/>
    <w:rsid w:val="000379CF"/>
    <w:rsid w:val="00041848"/>
    <w:rsid w:val="0004413F"/>
    <w:rsid w:val="000444B5"/>
    <w:rsid w:val="00045CF8"/>
    <w:rsid w:val="00046537"/>
    <w:rsid w:val="00046584"/>
    <w:rsid w:val="00047E27"/>
    <w:rsid w:val="000506FF"/>
    <w:rsid w:val="0005280B"/>
    <w:rsid w:val="000543C1"/>
    <w:rsid w:val="00054B0F"/>
    <w:rsid w:val="00055CE3"/>
    <w:rsid w:val="00056305"/>
    <w:rsid w:val="00056601"/>
    <w:rsid w:val="00057A68"/>
    <w:rsid w:val="00057C2F"/>
    <w:rsid w:val="0006092B"/>
    <w:rsid w:val="00061BE9"/>
    <w:rsid w:val="00063EFD"/>
    <w:rsid w:val="00064787"/>
    <w:rsid w:val="000664AA"/>
    <w:rsid w:val="0006726E"/>
    <w:rsid w:val="000674C8"/>
    <w:rsid w:val="00071956"/>
    <w:rsid w:val="00071B34"/>
    <w:rsid w:val="000730F3"/>
    <w:rsid w:val="00074CBE"/>
    <w:rsid w:val="00075070"/>
    <w:rsid w:val="0007526C"/>
    <w:rsid w:val="000765E0"/>
    <w:rsid w:val="00076AAD"/>
    <w:rsid w:val="00076B8C"/>
    <w:rsid w:val="00076E74"/>
    <w:rsid w:val="000777AC"/>
    <w:rsid w:val="000804A4"/>
    <w:rsid w:val="00081481"/>
    <w:rsid w:val="0008342B"/>
    <w:rsid w:val="00083732"/>
    <w:rsid w:val="0008497D"/>
    <w:rsid w:val="00085098"/>
    <w:rsid w:val="000855EB"/>
    <w:rsid w:val="00085770"/>
    <w:rsid w:val="000858ED"/>
    <w:rsid w:val="000862D2"/>
    <w:rsid w:val="000862D6"/>
    <w:rsid w:val="00086A67"/>
    <w:rsid w:val="00086A93"/>
    <w:rsid w:val="00086CFA"/>
    <w:rsid w:val="0008725D"/>
    <w:rsid w:val="000876D5"/>
    <w:rsid w:val="000909DF"/>
    <w:rsid w:val="00090AB2"/>
    <w:rsid w:val="00091002"/>
    <w:rsid w:val="0009130A"/>
    <w:rsid w:val="0009153E"/>
    <w:rsid w:val="000923A4"/>
    <w:rsid w:val="00092513"/>
    <w:rsid w:val="000931EE"/>
    <w:rsid w:val="00093396"/>
    <w:rsid w:val="00094840"/>
    <w:rsid w:val="00094943"/>
    <w:rsid w:val="000950CE"/>
    <w:rsid w:val="00097E77"/>
    <w:rsid w:val="000A0FB8"/>
    <w:rsid w:val="000A1F59"/>
    <w:rsid w:val="000A2D45"/>
    <w:rsid w:val="000A330C"/>
    <w:rsid w:val="000A48DA"/>
    <w:rsid w:val="000A4D87"/>
    <w:rsid w:val="000A4FBE"/>
    <w:rsid w:val="000A5173"/>
    <w:rsid w:val="000A5C6E"/>
    <w:rsid w:val="000A6271"/>
    <w:rsid w:val="000A6758"/>
    <w:rsid w:val="000A732E"/>
    <w:rsid w:val="000B02F8"/>
    <w:rsid w:val="000B095F"/>
    <w:rsid w:val="000B1C09"/>
    <w:rsid w:val="000B2958"/>
    <w:rsid w:val="000B6FDE"/>
    <w:rsid w:val="000B71FC"/>
    <w:rsid w:val="000C1446"/>
    <w:rsid w:val="000C292F"/>
    <w:rsid w:val="000C48C6"/>
    <w:rsid w:val="000C5FB2"/>
    <w:rsid w:val="000C72A7"/>
    <w:rsid w:val="000D2310"/>
    <w:rsid w:val="000D282D"/>
    <w:rsid w:val="000D2918"/>
    <w:rsid w:val="000D3685"/>
    <w:rsid w:val="000D3C23"/>
    <w:rsid w:val="000D4483"/>
    <w:rsid w:val="000D5A89"/>
    <w:rsid w:val="000D5B12"/>
    <w:rsid w:val="000D69D2"/>
    <w:rsid w:val="000D6EDD"/>
    <w:rsid w:val="000D7234"/>
    <w:rsid w:val="000D7A7B"/>
    <w:rsid w:val="000D7B6F"/>
    <w:rsid w:val="000D7D65"/>
    <w:rsid w:val="000E1A0F"/>
    <w:rsid w:val="000E323B"/>
    <w:rsid w:val="000E35D9"/>
    <w:rsid w:val="000E3D66"/>
    <w:rsid w:val="000E48AC"/>
    <w:rsid w:val="000E4A87"/>
    <w:rsid w:val="000E5178"/>
    <w:rsid w:val="000E5381"/>
    <w:rsid w:val="000E53FE"/>
    <w:rsid w:val="000E5BFF"/>
    <w:rsid w:val="000E6069"/>
    <w:rsid w:val="000E6272"/>
    <w:rsid w:val="000E7764"/>
    <w:rsid w:val="000E7A9E"/>
    <w:rsid w:val="000F0431"/>
    <w:rsid w:val="000F1B40"/>
    <w:rsid w:val="000F26E2"/>
    <w:rsid w:val="000F4448"/>
    <w:rsid w:val="000F4BA6"/>
    <w:rsid w:val="000F5874"/>
    <w:rsid w:val="000F64C1"/>
    <w:rsid w:val="000F74F3"/>
    <w:rsid w:val="000F7F19"/>
    <w:rsid w:val="001014DE"/>
    <w:rsid w:val="00101A70"/>
    <w:rsid w:val="00101ABA"/>
    <w:rsid w:val="001025B0"/>
    <w:rsid w:val="001054CE"/>
    <w:rsid w:val="0010553D"/>
    <w:rsid w:val="00106C98"/>
    <w:rsid w:val="00107C7E"/>
    <w:rsid w:val="0011003F"/>
    <w:rsid w:val="00110C43"/>
    <w:rsid w:val="00111D0B"/>
    <w:rsid w:val="00111EE7"/>
    <w:rsid w:val="001132BA"/>
    <w:rsid w:val="00113522"/>
    <w:rsid w:val="001135F9"/>
    <w:rsid w:val="00116FE5"/>
    <w:rsid w:val="00120003"/>
    <w:rsid w:val="00121474"/>
    <w:rsid w:val="0012189A"/>
    <w:rsid w:val="00122040"/>
    <w:rsid w:val="001221D5"/>
    <w:rsid w:val="00122611"/>
    <w:rsid w:val="00122D05"/>
    <w:rsid w:val="0012340B"/>
    <w:rsid w:val="00123DD8"/>
    <w:rsid w:val="00124970"/>
    <w:rsid w:val="00124B53"/>
    <w:rsid w:val="00124E28"/>
    <w:rsid w:val="00124E69"/>
    <w:rsid w:val="00124E96"/>
    <w:rsid w:val="00125647"/>
    <w:rsid w:val="00125F96"/>
    <w:rsid w:val="001260BE"/>
    <w:rsid w:val="00126E6F"/>
    <w:rsid w:val="001270BE"/>
    <w:rsid w:val="00127B8D"/>
    <w:rsid w:val="001300AD"/>
    <w:rsid w:val="001307E6"/>
    <w:rsid w:val="001311AF"/>
    <w:rsid w:val="0013182C"/>
    <w:rsid w:val="00131FE1"/>
    <w:rsid w:val="001321A7"/>
    <w:rsid w:val="00133C9B"/>
    <w:rsid w:val="001361EB"/>
    <w:rsid w:val="00136AA8"/>
    <w:rsid w:val="0013711E"/>
    <w:rsid w:val="0013715D"/>
    <w:rsid w:val="001378A1"/>
    <w:rsid w:val="00137E49"/>
    <w:rsid w:val="00137ED7"/>
    <w:rsid w:val="001407CE"/>
    <w:rsid w:val="00140AF1"/>
    <w:rsid w:val="00140B68"/>
    <w:rsid w:val="00140C87"/>
    <w:rsid w:val="00140FE7"/>
    <w:rsid w:val="001410A3"/>
    <w:rsid w:val="00141276"/>
    <w:rsid w:val="00141779"/>
    <w:rsid w:val="00141F3B"/>
    <w:rsid w:val="00142280"/>
    <w:rsid w:val="0014380E"/>
    <w:rsid w:val="001440AA"/>
    <w:rsid w:val="00145277"/>
    <w:rsid w:val="00145828"/>
    <w:rsid w:val="00145F62"/>
    <w:rsid w:val="00146C73"/>
    <w:rsid w:val="00147178"/>
    <w:rsid w:val="00147A1A"/>
    <w:rsid w:val="00150A7C"/>
    <w:rsid w:val="00150C91"/>
    <w:rsid w:val="00151782"/>
    <w:rsid w:val="00151FF3"/>
    <w:rsid w:val="00151FF7"/>
    <w:rsid w:val="0015284D"/>
    <w:rsid w:val="00152965"/>
    <w:rsid w:val="0015362C"/>
    <w:rsid w:val="00153FCE"/>
    <w:rsid w:val="0015407D"/>
    <w:rsid w:val="00154E00"/>
    <w:rsid w:val="00154EA3"/>
    <w:rsid w:val="00155399"/>
    <w:rsid w:val="00157E7D"/>
    <w:rsid w:val="00160CA5"/>
    <w:rsid w:val="001611EE"/>
    <w:rsid w:val="00162F83"/>
    <w:rsid w:val="001632A0"/>
    <w:rsid w:val="00163761"/>
    <w:rsid w:val="0016394D"/>
    <w:rsid w:val="00163FAD"/>
    <w:rsid w:val="0016467B"/>
    <w:rsid w:val="00164756"/>
    <w:rsid w:val="00164B96"/>
    <w:rsid w:val="0016559C"/>
    <w:rsid w:val="001661A3"/>
    <w:rsid w:val="00166263"/>
    <w:rsid w:val="001662DB"/>
    <w:rsid w:val="00167983"/>
    <w:rsid w:val="00167EA2"/>
    <w:rsid w:val="00170E12"/>
    <w:rsid w:val="001712C2"/>
    <w:rsid w:val="00171885"/>
    <w:rsid w:val="00174999"/>
    <w:rsid w:val="00175262"/>
    <w:rsid w:val="00176D51"/>
    <w:rsid w:val="0017716E"/>
    <w:rsid w:val="00177790"/>
    <w:rsid w:val="00181C90"/>
    <w:rsid w:val="00182977"/>
    <w:rsid w:val="00183069"/>
    <w:rsid w:val="00183792"/>
    <w:rsid w:val="00183FAE"/>
    <w:rsid w:val="001844FF"/>
    <w:rsid w:val="00184772"/>
    <w:rsid w:val="00185A7F"/>
    <w:rsid w:val="00185F6B"/>
    <w:rsid w:val="00186A27"/>
    <w:rsid w:val="00187F37"/>
    <w:rsid w:val="00190209"/>
    <w:rsid w:val="001906A5"/>
    <w:rsid w:val="00190D2C"/>
    <w:rsid w:val="00190EE8"/>
    <w:rsid w:val="001912CF"/>
    <w:rsid w:val="001914A7"/>
    <w:rsid w:val="00195C31"/>
    <w:rsid w:val="00196508"/>
    <w:rsid w:val="00196F22"/>
    <w:rsid w:val="001A0989"/>
    <w:rsid w:val="001A0EEE"/>
    <w:rsid w:val="001A1305"/>
    <w:rsid w:val="001A1C1A"/>
    <w:rsid w:val="001A2167"/>
    <w:rsid w:val="001A2910"/>
    <w:rsid w:val="001A29B0"/>
    <w:rsid w:val="001A3511"/>
    <w:rsid w:val="001A3591"/>
    <w:rsid w:val="001A4C15"/>
    <w:rsid w:val="001A5642"/>
    <w:rsid w:val="001A5991"/>
    <w:rsid w:val="001A6325"/>
    <w:rsid w:val="001A6CCC"/>
    <w:rsid w:val="001A6E50"/>
    <w:rsid w:val="001A706F"/>
    <w:rsid w:val="001B096E"/>
    <w:rsid w:val="001B0AE0"/>
    <w:rsid w:val="001B0C22"/>
    <w:rsid w:val="001B0D46"/>
    <w:rsid w:val="001B244B"/>
    <w:rsid w:val="001B27EC"/>
    <w:rsid w:val="001B29B4"/>
    <w:rsid w:val="001B414E"/>
    <w:rsid w:val="001B4594"/>
    <w:rsid w:val="001B4D0E"/>
    <w:rsid w:val="001B5170"/>
    <w:rsid w:val="001B613A"/>
    <w:rsid w:val="001B7132"/>
    <w:rsid w:val="001B733B"/>
    <w:rsid w:val="001B743A"/>
    <w:rsid w:val="001B7A6D"/>
    <w:rsid w:val="001B7A7F"/>
    <w:rsid w:val="001B7F88"/>
    <w:rsid w:val="001C057E"/>
    <w:rsid w:val="001C0F81"/>
    <w:rsid w:val="001C100E"/>
    <w:rsid w:val="001C15E0"/>
    <w:rsid w:val="001C4360"/>
    <w:rsid w:val="001C51E9"/>
    <w:rsid w:val="001C5B40"/>
    <w:rsid w:val="001C5F97"/>
    <w:rsid w:val="001C5FC8"/>
    <w:rsid w:val="001C678D"/>
    <w:rsid w:val="001C6DFF"/>
    <w:rsid w:val="001C782F"/>
    <w:rsid w:val="001D01A5"/>
    <w:rsid w:val="001D100A"/>
    <w:rsid w:val="001D1593"/>
    <w:rsid w:val="001D2A72"/>
    <w:rsid w:val="001D38C8"/>
    <w:rsid w:val="001D44F2"/>
    <w:rsid w:val="001D592F"/>
    <w:rsid w:val="001D637D"/>
    <w:rsid w:val="001D727B"/>
    <w:rsid w:val="001D7A17"/>
    <w:rsid w:val="001E0E35"/>
    <w:rsid w:val="001E0F0A"/>
    <w:rsid w:val="001E1F8F"/>
    <w:rsid w:val="001E2988"/>
    <w:rsid w:val="001E31A5"/>
    <w:rsid w:val="001E49BE"/>
    <w:rsid w:val="001E4CAA"/>
    <w:rsid w:val="001E53A1"/>
    <w:rsid w:val="001E68D5"/>
    <w:rsid w:val="001E6A68"/>
    <w:rsid w:val="001E6BC4"/>
    <w:rsid w:val="001F2FEE"/>
    <w:rsid w:val="001F61A2"/>
    <w:rsid w:val="001F63AE"/>
    <w:rsid w:val="001F69BC"/>
    <w:rsid w:val="001F6DAC"/>
    <w:rsid w:val="001F72A9"/>
    <w:rsid w:val="001F776D"/>
    <w:rsid w:val="00200D6E"/>
    <w:rsid w:val="00201875"/>
    <w:rsid w:val="00201895"/>
    <w:rsid w:val="00202EE4"/>
    <w:rsid w:val="00203576"/>
    <w:rsid w:val="00203D4F"/>
    <w:rsid w:val="00203FF0"/>
    <w:rsid w:val="0020432F"/>
    <w:rsid w:val="00204CF7"/>
    <w:rsid w:val="00205B29"/>
    <w:rsid w:val="00207D9D"/>
    <w:rsid w:val="00207E6C"/>
    <w:rsid w:val="002107B0"/>
    <w:rsid w:val="002121CC"/>
    <w:rsid w:val="00212717"/>
    <w:rsid w:val="00212A5C"/>
    <w:rsid w:val="00213D4B"/>
    <w:rsid w:val="002144ED"/>
    <w:rsid w:val="00215CD0"/>
    <w:rsid w:val="00215EEF"/>
    <w:rsid w:val="00216090"/>
    <w:rsid w:val="00216535"/>
    <w:rsid w:val="0022006F"/>
    <w:rsid w:val="0022080D"/>
    <w:rsid w:val="00220D86"/>
    <w:rsid w:val="002216C3"/>
    <w:rsid w:val="00221BD2"/>
    <w:rsid w:val="00221D99"/>
    <w:rsid w:val="0022220A"/>
    <w:rsid w:val="0022284D"/>
    <w:rsid w:val="00224226"/>
    <w:rsid w:val="0022743A"/>
    <w:rsid w:val="002277F3"/>
    <w:rsid w:val="00230769"/>
    <w:rsid w:val="0023135F"/>
    <w:rsid w:val="00231A8A"/>
    <w:rsid w:val="002324A4"/>
    <w:rsid w:val="00233DA4"/>
    <w:rsid w:val="002345A1"/>
    <w:rsid w:val="002349E8"/>
    <w:rsid w:val="00234A6C"/>
    <w:rsid w:val="0023523D"/>
    <w:rsid w:val="00235F58"/>
    <w:rsid w:val="00236353"/>
    <w:rsid w:val="002369AE"/>
    <w:rsid w:val="0023744E"/>
    <w:rsid w:val="00237A69"/>
    <w:rsid w:val="00237B01"/>
    <w:rsid w:val="00237DA7"/>
    <w:rsid w:val="00237FC6"/>
    <w:rsid w:val="00240439"/>
    <w:rsid w:val="00240733"/>
    <w:rsid w:val="00242067"/>
    <w:rsid w:val="002426C4"/>
    <w:rsid w:val="0024276C"/>
    <w:rsid w:val="002439B3"/>
    <w:rsid w:val="00245095"/>
    <w:rsid w:val="002451D0"/>
    <w:rsid w:val="002460C3"/>
    <w:rsid w:val="00246182"/>
    <w:rsid w:val="00246855"/>
    <w:rsid w:val="00246E24"/>
    <w:rsid w:val="002475B9"/>
    <w:rsid w:val="00247F3F"/>
    <w:rsid w:val="0025250C"/>
    <w:rsid w:val="002529A2"/>
    <w:rsid w:val="00253DB9"/>
    <w:rsid w:val="0025401B"/>
    <w:rsid w:val="00255B94"/>
    <w:rsid w:val="002568F7"/>
    <w:rsid w:val="00257E21"/>
    <w:rsid w:val="002600C6"/>
    <w:rsid w:val="002603A8"/>
    <w:rsid w:val="002606D9"/>
    <w:rsid w:val="0026388F"/>
    <w:rsid w:val="0026410B"/>
    <w:rsid w:val="0026421E"/>
    <w:rsid w:val="00264861"/>
    <w:rsid w:val="002649A1"/>
    <w:rsid w:val="00264E4D"/>
    <w:rsid w:val="00265B65"/>
    <w:rsid w:val="00265CF8"/>
    <w:rsid w:val="00266D92"/>
    <w:rsid w:val="00267E26"/>
    <w:rsid w:val="002713D3"/>
    <w:rsid w:val="00271FC4"/>
    <w:rsid w:val="0027261D"/>
    <w:rsid w:val="00273DBA"/>
    <w:rsid w:val="002741A0"/>
    <w:rsid w:val="00275CFB"/>
    <w:rsid w:val="002774D8"/>
    <w:rsid w:val="00277A64"/>
    <w:rsid w:val="002802EF"/>
    <w:rsid w:val="00280667"/>
    <w:rsid w:val="00280BEF"/>
    <w:rsid w:val="00281440"/>
    <w:rsid w:val="00281598"/>
    <w:rsid w:val="00282AE2"/>
    <w:rsid w:val="00284FBA"/>
    <w:rsid w:val="0028509A"/>
    <w:rsid w:val="002865DF"/>
    <w:rsid w:val="0029216F"/>
    <w:rsid w:val="00292C24"/>
    <w:rsid w:val="00292D44"/>
    <w:rsid w:val="00292DBE"/>
    <w:rsid w:val="00293B68"/>
    <w:rsid w:val="00294327"/>
    <w:rsid w:val="0029493C"/>
    <w:rsid w:val="00294D64"/>
    <w:rsid w:val="00294DC9"/>
    <w:rsid w:val="00296C42"/>
    <w:rsid w:val="0029751F"/>
    <w:rsid w:val="002A152F"/>
    <w:rsid w:val="002A4B23"/>
    <w:rsid w:val="002A54D4"/>
    <w:rsid w:val="002A66BC"/>
    <w:rsid w:val="002A69E3"/>
    <w:rsid w:val="002A7270"/>
    <w:rsid w:val="002A7BBF"/>
    <w:rsid w:val="002B1375"/>
    <w:rsid w:val="002B1C1B"/>
    <w:rsid w:val="002B31F3"/>
    <w:rsid w:val="002B512C"/>
    <w:rsid w:val="002B60FC"/>
    <w:rsid w:val="002B6D4B"/>
    <w:rsid w:val="002B6E1C"/>
    <w:rsid w:val="002B6E4A"/>
    <w:rsid w:val="002B7225"/>
    <w:rsid w:val="002B7CC3"/>
    <w:rsid w:val="002B7F2F"/>
    <w:rsid w:val="002C0C28"/>
    <w:rsid w:val="002C0FB6"/>
    <w:rsid w:val="002C1026"/>
    <w:rsid w:val="002C27FD"/>
    <w:rsid w:val="002C3668"/>
    <w:rsid w:val="002C61DE"/>
    <w:rsid w:val="002C716C"/>
    <w:rsid w:val="002C7E90"/>
    <w:rsid w:val="002D03AE"/>
    <w:rsid w:val="002D1194"/>
    <w:rsid w:val="002D18A6"/>
    <w:rsid w:val="002D238A"/>
    <w:rsid w:val="002D3F84"/>
    <w:rsid w:val="002D4424"/>
    <w:rsid w:val="002D4824"/>
    <w:rsid w:val="002D661F"/>
    <w:rsid w:val="002D6644"/>
    <w:rsid w:val="002D7920"/>
    <w:rsid w:val="002E01BD"/>
    <w:rsid w:val="002E25B3"/>
    <w:rsid w:val="002E36A6"/>
    <w:rsid w:val="002E47AB"/>
    <w:rsid w:val="002E587C"/>
    <w:rsid w:val="002E5E96"/>
    <w:rsid w:val="002E6623"/>
    <w:rsid w:val="002E68AD"/>
    <w:rsid w:val="002F00A3"/>
    <w:rsid w:val="002F093E"/>
    <w:rsid w:val="002F14D1"/>
    <w:rsid w:val="002F17D5"/>
    <w:rsid w:val="002F2491"/>
    <w:rsid w:val="002F36AC"/>
    <w:rsid w:val="002F37A7"/>
    <w:rsid w:val="002F3B48"/>
    <w:rsid w:val="002F5F4B"/>
    <w:rsid w:val="002F5F81"/>
    <w:rsid w:val="002F65F5"/>
    <w:rsid w:val="002F65F9"/>
    <w:rsid w:val="002F72DC"/>
    <w:rsid w:val="00300EF1"/>
    <w:rsid w:val="00302922"/>
    <w:rsid w:val="00302EA7"/>
    <w:rsid w:val="00305CBA"/>
    <w:rsid w:val="00307128"/>
    <w:rsid w:val="00307902"/>
    <w:rsid w:val="00307F37"/>
    <w:rsid w:val="00310E3C"/>
    <w:rsid w:val="003121A1"/>
    <w:rsid w:val="00312692"/>
    <w:rsid w:val="0031379C"/>
    <w:rsid w:val="00314661"/>
    <w:rsid w:val="00314C99"/>
    <w:rsid w:val="00315E60"/>
    <w:rsid w:val="003160B8"/>
    <w:rsid w:val="00316164"/>
    <w:rsid w:val="0031689A"/>
    <w:rsid w:val="003169E2"/>
    <w:rsid w:val="00316DA0"/>
    <w:rsid w:val="00316E20"/>
    <w:rsid w:val="003179F4"/>
    <w:rsid w:val="00320546"/>
    <w:rsid w:val="003229F8"/>
    <w:rsid w:val="00322BF5"/>
    <w:rsid w:val="00322E7E"/>
    <w:rsid w:val="00324A07"/>
    <w:rsid w:val="0032696B"/>
    <w:rsid w:val="00327700"/>
    <w:rsid w:val="00327B37"/>
    <w:rsid w:val="00327C48"/>
    <w:rsid w:val="00330CC6"/>
    <w:rsid w:val="003312DF"/>
    <w:rsid w:val="00332773"/>
    <w:rsid w:val="00333BA2"/>
    <w:rsid w:val="00336EAC"/>
    <w:rsid w:val="00336F89"/>
    <w:rsid w:val="00337E1B"/>
    <w:rsid w:val="0034088D"/>
    <w:rsid w:val="00341249"/>
    <w:rsid w:val="003414B6"/>
    <w:rsid w:val="00341C37"/>
    <w:rsid w:val="00342551"/>
    <w:rsid w:val="00342AEC"/>
    <w:rsid w:val="0034346D"/>
    <w:rsid w:val="00345B0F"/>
    <w:rsid w:val="00345B8E"/>
    <w:rsid w:val="00345EE8"/>
    <w:rsid w:val="0034776D"/>
    <w:rsid w:val="00347BF3"/>
    <w:rsid w:val="00352BD5"/>
    <w:rsid w:val="00353838"/>
    <w:rsid w:val="0035461F"/>
    <w:rsid w:val="00355A9F"/>
    <w:rsid w:val="00357472"/>
    <w:rsid w:val="00360384"/>
    <w:rsid w:val="00361BE2"/>
    <w:rsid w:val="00361CDB"/>
    <w:rsid w:val="00363015"/>
    <w:rsid w:val="00363AA1"/>
    <w:rsid w:val="00364123"/>
    <w:rsid w:val="003641CF"/>
    <w:rsid w:val="003644BB"/>
    <w:rsid w:val="0036495D"/>
    <w:rsid w:val="00365C30"/>
    <w:rsid w:val="0036645D"/>
    <w:rsid w:val="0036701B"/>
    <w:rsid w:val="0036710D"/>
    <w:rsid w:val="0036724B"/>
    <w:rsid w:val="003676B1"/>
    <w:rsid w:val="003677DD"/>
    <w:rsid w:val="00367AAE"/>
    <w:rsid w:val="00370045"/>
    <w:rsid w:val="00372593"/>
    <w:rsid w:val="00373D51"/>
    <w:rsid w:val="00374DDD"/>
    <w:rsid w:val="003752A6"/>
    <w:rsid w:val="003762A0"/>
    <w:rsid w:val="003764E5"/>
    <w:rsid w:val="003803CE"/>
    <w:rsid w:val="003808C6"/>
    <w:rsid w:val="00382D74"/>
    <w:rsid w:val="0038355B"/>
    <w:rsid w:val="00383AA7"/>
    <w:rsid w:val="003842BE"/>
    <w:rsid w:val="00386CD3"/>
    <w:rsid w:val="003871F9"/>
    <w:rsid w:val="003873E7"/>
    <w:rsid w:val="00387B1E"/>
    <w:rsid w:val="0039032D"/>
    <w:rsid w:val="00391760"/>
    <w:rsid w:val="00392E69"/>
    <w:rsid w:val="0039308F"/>
    <w:rsid w:val="00393AD5"/>
    <w:rsid w:val="00393AFF"/>
    <w:rsid w:val="003942C5"/>
    <w:rsid w:val="0039436D"/>
    <w:rsid w:val="00394FE2"/>
    <w:rsid w:val="00395223"/>
    <w:rsid w:val="00395793"/>
    <w:rsid w:val="00395E7B"/>
    <w:rsid w:val="0039610C"/>
    <w:rsid w:val="00397997"/>
    <w:rsid w:val="003A09D1"/>
    <w:rsid w:val="003A0FB6"/>
    <w:rsid w:val="003A3A51"/>
    <w:rsid w:val="003A5440"/>
    <w:rsid w:val="003A586E"/>
    <w:rsid w:val="003B08E8"/>
    <w:rsid w:val="003B20EE"/>
    <w:rsid w:val="003B28E3"/>
    <w:rsid w:val="003B2962"/>
    <w:rsid w:val="003B4873"/>
    <w:rsid w:val="003B50BC"/>
    <w:rsid w:val="003B54D2"/>
    <w:rsid w:val="003B6F0F"/>
    <w:rsid w:val="003C0629"/>
    <w:rsid w:val="003C0AC8"/>
    <w:rsid w:val="003C189D"/>
    <w:rsid w:val="003C1E5F"/>
    <w:rsid w:val="003C2B5E"/>
    <w:rsid w:val="003C2B74"/>
    <w:rsid w:val="003C6222"/>
    <w:rsid w:val="003C676C"/>
    <w:rsid w:val="003C6AF7"/>
    <w:rsid w:val="003C74C4"/>
    <w:rsid w:val="003D0C5F"/>
    <w:rsid w:val="003D1824"/>
    <w:rsid w:val="003D1AA5"/>
    <w:rsid w:val="003D1CB1"/>
    <w:rsid w:val="003D29D8"/>
    <w:rsid w:val="003D2F9F"/>
    <w:rsid w:val="003D44E9"/>
    <w:rsid w:val="003D4B4F"/>
    <w:rsid w:val="003D579B"/>
    <w:rsid w:val="003D6093"/>
    <w:rsid w:val="003D65FA"/>
    <w:rsid w:val="003D7312"/>
    <w:rsid w:val="003E1AAE"/>
    <w:rsid w:val="003E1E05"/>
    <w:rsid w:val="003E267D"/>
    <w:rsid w:val="003E306F"/>
    <w:rsid w:val="003E33D1"/>
    <w:rsid w:val="003E420E"/>
    <w:rsid w:val="003E4B15"/>
    <w:rsid w:val="003E4C88"/>
    <w:rsid w:val="003E4F68"/>
    <w:rsid w:val="003E51E5"/>
    <w:rsid w:val="003E59FF"/>
    <w:rsid w:val="003E6330"/>
    <w:rsid w:val="003F0626"/>
    <w:rsid w:val="003F117F"/>
    <w:rsid w:val="003F2C38"/>
    <w:rsid w:val="003F415E"/>
    <w:rsid w:val="003F4511"/>
    <w:rsid w:val="003F4899"/>
    <w:rsid w:val="003F4B66"/>
    <w:rsid w:val="003F503B"/>
    <w:rsid w:val="003F657C"/>
    <w:rsid w:val="003F6A64"/>
    <w:rsid w:val="003F6CDC"/>
    <w:rsid w:val="00400254"/>
    <w:rsid w:val="0040027C"/>
    <w:rsid w:val="00400ABC"/>
    <w:rsid w:val="00400EEC"/>
    <w:rsid w:val="004017AF"/>
    <w:rsid w:val="0040217B"/>
    <w:rsid w:val="00402426"/>
    <w:rsid w:val="00402495"/>
    <w:rsid w:val="00402737"/>
    <w:rsid w:val="00402C48"/>
    <w:rsid w:val="00403380"/>
    <w:rsid w:val="00404104"/>
    <w:rsid w:val="0040442A"/>
    <w:rsid w:val="004052A2"/>
    <w:rsid w:val="0040550F"/>
    <w:rsid w:val="0040581E"/>
    <w:rsid w:val="00405832"/>
    <w:rsid w:val="00405B3E"/>
    <w:rsid w:val="00405E2C"/>
    <w:rsid w:val="0040603D"/>
    <w:rsid w:val="004064F9"/>
    <w:rsid w:val="004065F8"/>
    <w:rsid w:val="00406EBC"/>
    <w:rsid w:val="004071EA"/>
    <w:rsid w:val="00410B04"/>
    <w:rsid w:val="00410BBD"/>
    <w:rsid w:val="00411E98"/>
    <w:rsid w:val="004133AC"/>
    <w:rsid w:val="004135A5"/>
    <w:rsid w:val="00413FB3"/>
    <w:rsid w:val="004144C9"/>
    <w:rsid w:val="004152AC"/>
    <w:rsid w:val="004154F3"/>
    <w:rsid w:val="00415F6F"/>
    <w:rsid w:val="00416B71"/>
    <w:rsid w:val="004170B9"/>
    <w:rsid w:val="004175C8"/>
    <w:rsid w:val="00420F0D"/>
    <w:rsid w:val="00423253"/>
    <w:rsid w:val="004233A6"/>
    <w:rsid w:val="00423709"/>
    <w:rsid w:val="00423C05"/>
    <w:rsid w:val="00423C9D"/>
    <w:rsid w:val="00423CF3"/>
    <w:rsid w:val="00423EF6"/>
    <w:rsid w:val="004265D3"/>
    <w:rsid w:val="00427A0B"/>
    <w:rsid w:val="00427F3B"/>
    <w:rsid w:val="00430637"/>
    <w:rsid w:val="00430FB5"/>
    <w:rsid w:val="004325D0"/>
    <w:rsid w:val="004325F2"/>
    <w:rsid w:val="004353BF"/>
    <w:rsid w:val="00435F13"/>
    <w:rsid w:val="00436BC4"/>
    <w:rsid w:val="00436ECC"/>
    <w:rsid w:val="00436F9A"/>
    <w:rsid w:val="0043708C"/>
    <w:rsid w:val="004373BF"/>
    <w:rsid w:val="004408D4"/>
    <w:rsid w:val="00440964"/>
    <w:rsid w:val="00441616"/>
    <w:rsid w:val="00441CF5"/>
    <w:rsid w:val="00442182"/>
    <w:rsid w:val="004438AF"/>
    <w:rsid w:val="00443E97"/>
    <w:rsid w:val="004452C8"/>
    <w:rsid w:val="0044572D"/>
    <w:rsid w:val="0044704E"/>
    <w:rsid w:val="00447723"/>
    <w:rsid w:val="00450187"/>
    <w:rsid w:val="00450E5E"/>
    <w:rsid w:val="00451AEF"/>
    <w:rsid w:val="00454739"/>
    <w:rsid w:val="0045476C"/>
    <w:rsid w:val="004552C0"/>
    <w:rsid w:val="004568C4"/>
    <w:rsid w:val="00456A9C"/>
    <w:rsid w:val="00456B06"/>
    <w:rsid w:val="00457AD1"/>
    <w:rsid w:val="00457EA4"/>
    <w:rsid w:val="004618FC"/>
    <w:rsid w:val="00462CAA"/>
    <w:rsid w:val="004630CF"/>
    <w:rsid w:val="00463BB2"/>
    <w:rsid w:val="00463DEB"/>
    <w:rsid w:val="004651EF"/>
    <w:rsid w:val="004656B5"/>
    <w:rsid w:val="004662A8"/>
    <w:rsid w:val="00466B2C"/>
    <w:rsid w:val="004679DD"/>
    <w:rsid w:val="00470090"/>
    <w:rsid w:val="00471195"/>
    <w:rsid w:val="00471366"/>
    <w:rsid w:val="00471D8D"/>
    <w:rsid w:val="0047201D"/>
    <w:rsid w:val="00472432"/>
    <w:rsid w:val="00472EBD"/>
    <w:rsid w:val="0047304D"/>
    <w:rsid w:val="00473D7D"/>
    <w:rsid w:val="004744F5"/>
    <w:rsid w:val="00475436"/>
    <w:rsid w:val="0047575A"/>
    <w:rsid w:val="004758A8"/>
    <w:rsid w:val="00475BF6"/>
    <w:rsid w:val="00476503"/>
    <w:rsid w:val="00476866"/>
    <w:rsid w:val="00476FF6"/>
    <w:rsid w:val="00477061"/>
    <w:rsid w:val="00477B69"/>
    <w:rsid w:val="00480647"/>
    <w:rsid w:val="00480F70"/>
    <w:rsid w:val="00482D06"/>
    <w:rsid w:val="004830A2"/>
    <w:rsid w:val="0048378A"/>
    <w:rsid w:val="00484286"/>
    <w:rsid w:val="00484457"/>
    <w:rsid w:val="004853F2"/>
    <w:rsid w:val="004854B3"/>
    <w:rsid w:val="00486E1D"/>
    <w:rsid w:val="00490648"/>
    <w:rsid w:val="00490D71"/>
    <w:rsid w:val="00491F39"/>
    <w:rsid w:val="0049245A"/>
    <w:rsid w:val="00492C61"/>
    <w:rsid w:val="004932BA"/>
    <w:rsid w:val="00493315"/>
    <w:rsid w:val="0049445F"/>
    <w:rsid w:val="004944BE"/>
    <w:rsid w:val="00494A59"/>
    <w:rsid w:val="00494D20"/>
    <w:rsid w:val="00495CFF"/>
    <w:rsid w:val="00496537"/>
    <w:rsid w:val="00497296"/>
    <w:rsid w:val="00497CC3"/>
    <w:rsid w:val="004A052D"/>
    <w:rsid w:val="004A06D5"/>
    <w:rsid w:val="004A0A19"/>
    <w:rsid w:val="004A16EF"/>
    <w:rsid w:val="004A1E2D"/>
    <w:rsid w:val="004A2530"/>
    <w:rsid w:val="004A2B8A"/>
    <w:rsid w:val="004A4747"/>
    <w:rsid w:val="004A527E"/>
    <w:rsid w:val="004A6BDC"/>
    <w:rsid w:val="004A6EBB"/>
    <w:rsid w:val="004B0225"/>
    <w:rsid w:val="004B10A9"/>
    <w:rsid w:val="004B1D68"/>
    <w:rsid w:val="004B207C"/>
    <w:rsid w:val="004B272C"/>
    <w:rsid w:val="004B418F"/>
    <w:rsid w:val="004B41C2"/>
    <w:rsid w:val="004B5844"/>
    <w:rsid w:val="004B59AC"/>
    <w:rsid w:val="004B5E30"/>
    <w:rsid w:val="004B6967"/>
    <w:rsid w:val="004B6FD3"/>
    <w:rsid w:val="004B73C2"/>
    <w:rsid w:val="004C02F6"/>
    <w:rsid w:val="004C222E"/>
    <w:rsid w:val="004C2C60"/>
    <w:rsid w:val="004C3249"/>
    <w:rsid w:val="004C343F"/>
    <w:rsid w:val="004C3E0B"/>
    <w:rsid w:val="004C3FAD"/>
    <w:rsid w:val="004C432B"/>
    <w:rsid w:val="004C4623"/>
    <w:rsid w:val="004C565D"/>
    <w:rsid w:val="004C61FC"/>
    <w:rsid w:val="004C6478"/>
    <w:rsid w:val="004C659A"/>
    <w:rsid w:val="004C6A49"/>
    <w:rsid w:val="004C7CA2"/>
    <w:rsid w:val="004D09AD"/>
    <w:rsid w:val="004D1917"/>
    <w:rsid w:val="004D1B9D"/>
    <w:rsid w:val="004D2499"/>
    <w:rsid w:val="004D2DCE"/>
    <w:rsid w:val="004D3317"/>
    <w:rsid w:val="004D422F"/>
    <w:rsid w:val="004D4534"/>
    <w:rsid w:val="004D53B8"/>
    <w:rsid w:val="004D5962"/>
    <w:rsid w:val="004D5996"/>
    <w:rsid w:val="004D5D4F"/>
    <w:rsid w:val="004D6729"/>
    <w:rsid w:val="004D78DA"/>
    <w:rsid w:val="004D7A45"/>
    <w:rsid w:val="004E0EED"/>
    <w:rsid w:val="004E0F89"/>
    <w:rsid w:val="004E1AA8"/>
    <w:rsid w:val="004E26D6"/>
    <w:rsid w:val="004E403D"/>
    <w:rsid w:val="004E43E3"/>
    <w:rsid w:val="004E4BFF"/>
    <w:rsid w:val="004E628E"/>
    <w:rsid w:val="004F0D08"/>
    <w:rsid w:val="004F220F"/>
    <w:rsid w:val="004F282F"/>
    <w:rsid w:val="004F33DC"/>
    <w:rsid w:val="004F3D35"/>
    <w:rsid w:val="004F4985"/>
    <w:rsid w:val="004F53A7"/>
    <w:rsid w:val="004F5B47"/>
    <w:rsid w:val="004F5FD9"/>
    <w:rsid w:val="004F6782"/>
    <w:rsid w:val="004F6883"/>
    <w:rsid w:val="004F69CC"/>
    <w:rsid w:val="004F6F58"/>
    <w:rsid w:val="004F77E9"/>
    <w:rsid w:val="005009C5"/>
    <w:rsid w:val="005009FE"/>
    <w:rsid w:val="00500A85"/>
    <w:rsid w:val="00500A88"/>
    <w:rsid w:val="005019D3"/>
    <w:rsid w:val="00501B58"/>
    <w:rsid w:val="00502576"/>
    <w:rsid w:val="005025CA"/>
    <w:rsid w:val="00502CC8"/>
    <w:rsid w:val="00503439"/>
    <w:rsid w:val="005051B4"/>
    <w:rsid w:val="005056A3"/>
    <w:rsid w:val="00507D63"/>
    <w:rsid w:val="0051242A"/>
    <w:rsid w:val="005139E1"/>
    <w:rsid w:val="005156F8"/>
    <w:rsid w:val="00515C1D"/>
    <w:rsid w:val="00516075"/>
    <w:rsid w:val="0051631D"/>
    <w:rsid w:val="00516C9D"/>
    <w:rsid w:val="00516FFB"/>
    <w:rsid w:val="005174B3"/>
    <w:rsid w:val="00517B57"/>
    <w:rsid w:val="00517D74"/>
    <w:rsid w:val="00520D4B"/>
    <w:rsid w:val="00521238"/>
    <w:rsid w:val="00522005"/>
    <w:rsid w:val="00522C99"/>
    <w:rsid w:val="00523066"/>
    <w:rsid w:val="0052332A"/>
    <w:rsid w:val="00523901"/>
    <w:rsid w:val="00524034"/>
    <w:rsid w:val="0052408C"/>
    <w:rsid w:val="00524E0E"/>
    <w:rsid w:val="00527122"/>
    <w:rsid w:val="00527440"/>
    <w:rsid w:val="00527699"/>
    <w:rsid w:val="00527807"/>
    <w:rsid w:val="00527D1A"/>
    <w:rsid w:val="00527D5C"/>
    <w:rsid w:val="00527F5A"/>
    <w:rsid w:val="00530751"/>
    <w:rsid w:val="00530800"/>
    <w:rsid w:val="00530908"/>
    <w:rsid w:val="00530A8F"/>
    <w:rsid w:val="00530D76"/>
    <w:rsid w:val="00530FA6"/>
    <w:rsid w:val="00530FCF"/>
    <w:rsid w:val="005311FB"/>
    <w:rsid w:val="0053183D"/>
    <w:rsid w:val="00531B8B"/>
    <w:rsid w:val="00532308"/>
    <w:rsid w:val="005325EA"/>
    <w:rsid w:val="0053277B"/>
    <w:rsid w:val="00532F6C"/>
    <w:rsid w:val="00533792"/>
    <w:rsid w:val="0053440F"/>
    <w:rsid w:val="00534F06"/>
    <w:rsid w:val="00536372"/>
    <w:rsid w:val="005363EF"/>
    <w:rsid w:val="0054044B"/>
    <w:rsid w:val="00540BD0"/>
    <w:rsid w:val="0054116C"/>
    <w:rsid w:val="00541280"/>
    <w:rsid w:val="005415D0"/>
    <w:rsid w:val="00542333"/>
    <w:rsid w:val="0054249A"/>
    <w:rsid w:val="00542541"/>
    <w:rsid w:val="00542911"/>
    <w:rsid w:val="00542928"/>
    <w:rsid w:val="0054306B"/>
    <w:rsid w:val="00543E86"/>
    <w:rsid w:val="005447E3"/>
    <w:rsid w:val="00544AAE"/>
    <w:rsid w:val="00544D40"/>
    <w:rsid w:val="0054628D"/>
    <w:rsid w:val="0054658A"/>
    <w:rsid w:val="00546AFE"/>
    <w:rsid w:val="0054735C"/>
    <w:rsid w:val="00547CE3"/>
    <w:rsid w:val="00547D25"/>
    <w:rsid w:val="005503B3"/>
    <w:rsid w:val="00550E8A"/>
    <w:rsid w:val="00552907"/>
    <w:rsid w:val="00552BDC"/>
    <w:rsid w:val="00554646"/>
    <w:rsid w:val="00554B85"/>
    <w:rsid w:val="00555530"/>
    <w:rsid w:val="00555CFF"/>
    <w:rsid w:val="00557564"/>
    <w:rsid w:val="005576EF"/>
    <w:rsid w:val="00560D88"/>
    <w:rsid w:val="00561058"/>
    <w:rsid w:val="005610B4"/>
    <w:rsid w:val="005612FE"/>
    <w:rsid w:val="005622DF"/>
    <w:rsid w:val="005624E4"/>
    <w:rsid w:val="00563FD0"/>
    <w:rsid w:val="00564F6E"/>
    <w:rsid w:val="00565000"/>
    <w:rsid w:val="00565BFF"/>
    <w:rsid w:val="00567188"/>
    <w:rsid w:val="00567CB5"/>
    <w:rsid w:val="00570715"/>
    <w:rsid w:val="005708C8"/>
    <w:rsid w:val="0057150C"/>
    <w:rsid w:val="00571B3B"/>
    <w:rsid w:val="00572629"/>
    <w:rsid w:val="00573C2D"/>
    <w:rsid w:val="0057415D"/>
    <w:rsid w:val="005742DE"/>
    <w:rsid w:val="00574C09"/>
    <w:rsid w:val="00575267"/>
    <w:rsid w:val="00575390"/>
    <w:rsid w:val="00576108"/>
    <w:rsid w:val="00576A52"/>
    <w:rsid w:val="00576C7F"/>
    <w:rsid w:val="00576E35"/>
    <w:rsid w:val="00577059"/>
    <w:rsid w:val="00577978"/>
    <w:rsid w:val="00580AFB"/>
    <w:rsid w:val="00582C65"/>
    <w:rsid w:val="005836DB"/>
    <w:rsid w:val="00583B40"/>
    <w:rsid w:val="00584D60"/>
    <w:rsid w:val="00585321"/>
    <w:rsid w:val="005853C3"/>
    <w:rsid w:val="0058564A"/>
    <w:rsid w:val="00585783"/>
    <w:rsid w:val="00585A3E"/>
    <w:rsid w:val="00586D3A"/>
    <w:rsid w:val="00586F49"/>
    <w:rsid w:val="0059005B"/>
    <w:rsid w:val="0059009E"/>
    <w:rsid w:val="0059060F"/>
    <w:rsid w:val="00590821"/>
    <w:rsid w:val="00592FD1"/>
    <w:rsid w:val="00593155"/>
    <w:rsid w:val="00594D85"/>
    <w:rsid w:val="00595C8F"/>
    <w:rsid w:val="005960C9"/>
    <w:rsid w:val="00597371"/>
    <w:rsid w:val="005A02CE"/>
    <w:rsid w:val="005A1616"/>
    <w:rsid w:val="005A221C"/>
    <w:rsid w:val="005A285B"/>
    <w:rsid w:val="005A4391"/>
    <w:rsid w:val="005A51E1"/>
    <w:rsid w:val="005A632B"/>
    <w:rsid w:val="005A671D"/>
    <w:rsid w:val="005A68DA"/>
    <w:rsid w:val="005A72A4"/>
    <w:rsid w:val="005A7876"/>
    <w:rsid w:val="005B05E1"/>
    <w:rsid w:val="005B1445"/>
    <w:rsid w:val="005B232F"/>
    <w:rsid w:val="005B244E"/>
    <w:rsid w:val="005B3022"/>
    <w:rsid w:val="005B3476"/>
    <w:rsid w:val="005B4978"/>
    <w:rsid w:val="005B4B77"/>
    <w:rsid w:val="005B4CD2"/>
    <w:rsid w:val="005B4E40"/>
    <w:rsid w:val="005B4F61"/>
    <w:rsid w:val="005B584B"/>
    <w:rsid w:val="005B6995"/>
    <w:rsid w:val="005B72C9"/>
    <w:rsid w:val="005B79D2"/>
    <w:rsid w:val="005B7C1B"/>
    <w:rsid w:val="005B7D86"/>
    <w:rsid w:val="005C0785"/>
    <w:rsid w:val="005C0C77"/>
    <w:rsid w:val="005C13AB"/>
    <w:rsid w:val="005C1576"/>
    <w:rsid w:val="005C1838"/>
    <w:rsid w:val="005C1F46"/>
    <w:rsid w:val="005C2A38"/>
    <w:rsid w:val="005C2E68"/>
    <w:rsid w:val="005C3D02"/>
    <w:rsid w:val="005C4667"/>
    <w:rsid w:val="005C5759"/>
    <w:rsid w:val="005C5F98"/>
    <w:rsid w:val="005C6C29"/>
    <w:rsid w:val="005C72C2"/>
    <w:rsid w:val="005C7310"/>
    <w:rsid w:val="005C762D"/>
    <w:rsid w:val="005C7DB7"/>
    <w:rsid w:val="005D022E"/>
    <w:rsid w:val="005D02BE"/>
    <w:rsid w:val="005D1002"/>
    <w:rsid w:val="005D18FC"/>
    <w:rsid w:val="005D26CB"/>
    <w:rsid w:val="005D2FEC"/>
    <w:rsid w:val="005D3972"/>
    <w:rsid w:val="005D4819"/>
    <w:rsid w:val="005D50ED"/>
    <w:rsid w:val="005D56DD"/>
    <w:rsid w:val="005D5D17"/>
    <w:rsid w:val="005D5DA9"/>
    <w:rsid w:val="005D6A4F"/>
    <w:rsid w:val="005D7FDB"/>
    <w:rsid w:val="005E0B01"/>
    <w:rsid w:val="005E1CC1"/>
    <w:rsid w:val="005E2091"/>
    <w:rsid w:val="005E2F3D"/>
    <w:rsid w:val="005E337B"/>
    <w:rsid w:val="005E4C72"/>
    <w:rsid w:val="005E6F6C"/>
    <w:rsid w:val="005E732C"/>
    <w:rsid w:val="005E76B1"/>
    <w:rsid w:val="005E7DC1"/>
    <w:rsid w:val="005F0AE8"/>
    <w:rsid w:val="005F0E76"/>
    <w:rsid w:val="005F141B"/>
    <w:rsid w:val="005F20EC"/>
    <w:rsid w:val="005F2BBF"/>
    <w:rsid w:val="005F414B"/>
    <w:rsid w:val="005F5470"/>
    <w:rsid w:val="005F54CD"/>
    <w:rsid w:val="005F5500"/>
    <w:rsid w:val="005F618B"/>
    <w:rsid w:val="005F6408"/>
    <w:rsid w:val="005F6409"/>
    <w:rsid w:val="00600C23"/>
    <w:rsid w:val="00600D09"/>
    <w:rsid w:val="00601069"/>
    <w:rsid w:val="006011E5"/>
    <w:rsid w:val="0060160A"/>
    <w:rsid w:val="00601CC5"/>
    <w:rsid w:val="00602080"/>
    <w:rsid w:val="006024DE"/>
    <w:rsid w:val="00602E79"/>
    <w:rsid w:val="006044F0"/>
    <w:rsid w:val="00605D76"/>
    <w:rsid w:val="00605E0F"/>
    <w:rsid w:val="006061D8"/>
    <w:rsid w:val="0060662C"/>
    <w:rsid w:val="00606B65"/>
    <w:rsid w:val="00606C4E"/>
    <w:rsid w:val="00606F66"/>
    <w:rsid w:val="00607323"/>
    <w:rsid w:val="00607464"/>
    <w:rsid w:val="00607A0B"/>
    <w:rsid w:val="00610436"/>
    <w:rsid w:val="00610465"/>
    <w:rsid w:val="00610563"/>
    <w:rsid w:val="00610C72"/>
    <w:rsid w:val="00610E1C"/>
    <w:rsid w:val="00610E35"/>
    <w:rsid w:val="006111E8"/>
    <w:rsid w:val="006117AF"/>
    <w:rsid w:val="00612118"/>
    <w:rsid w:val="0061358A"/>
    <w:rsid w:val="00613E97"/>
    <w:rsid w:val="00614666"/>
    <w:rsid w:val="00614BBD"/>
    <w:rsid w:val="00615B9A"/>
    <w:rsid w:val="00616E08"/>
    <w:rsid w:val="006174A4"/>
    <w:rsid w:val="00617606"/>
    <w:rsid w:val="00617638"/>
    <w:rsid w:val="00620545"/>
    <w:rsid w:val="00620B4D"/>
    <w:rsid w:val="00621F23"/>
    <w:rsid w:val="00623EF7"/>
    <w:rsid w:val="00624176"/>
    <w:rsid w:val="00624C69"/>
    <w:rsid w:val="00626CC1"/>
    <w:rsid w:val="006271A4"/>
    <w:rsid w:val="00627B9C"/>
    <w:rsid w:val="00630027"/>
    <w:rsid w:val="00630A94"/>
    <w:rsid w:val="00632249"/>
    <w:rsid w:val="00632422"/>
    <w:rsid w:val="006325A1"/>
    <w:rsid w:val="006339D7"/>
    <w:rsid w:val="00633DD2"/>
    <w:rsid w:val="00634590"/>
    <w:rsid w:val="00634A30"/>
    <w:rsid w:val="00634F9B"/>
    <w:rsid w:val="0063514B"/>
    <w:rsid w:val="00635E64"/>
    <w:rsid w:val="00636E2E"/>
    <w:rsid w:val="006370D2"/>
    <w:rsid w:val="006376AB"/>
    <w:rsid w:val="00637EE2"/>
    <w:rsid w:val="006403DD"/>
    <w:rsid w:val="006417B9"/>
    <w:rsid w:val="00643E43"/>
    <w:rsid w:val="00643E92"/>
    <w:rsid w:val="00646006"/>
    <w:rsid w:val="0064632D"/>
    <w:rsid w:val="00646FB8"/>
    <w:rsid w:val="0065001A"/>
    <w:rsid w:val="00650030"/>
    <w:rsid w:val="00651195"/>
    <w:rsid w:val="00652167"/>
    <w:rsid w:val="006524F6"/>
    <w:rsid w:val="00652AA7"/>
    <w:rsid w:val="00653043"/>
    <w:rsid w:val="006538F3"/>
    <w:rsid w:val="006559AF"/>
    <w:rsid w:val="00655F23"/>
    <w:rsid w:val="0065715D"/>
    <w:rsid w:val="006571F9"/>
    <w:rsid w:val="006577AD"/>
    <w:rsid w:val="00657876"/>
    <w:rsid w:val="00657FB1"/>
    <w:rsid w:val="006621B1"/>
    <w:rsid w:val="006626B4"/>
    <w:rsid w:val="00663C0A"/>
    <w:rsid w:val="0066447C"/>
    <w:rsid w:val="006646D0"/>
    <w:rsid w:val="0066557C"/>
    <w:rsid w:val="00665ECA"/>
    <w:rsid w:val="006660A7"/>
    <w:rsid w:val="00667B7B"/>
    <w:rsid w:val="00670D25"/>
    <w:rsid w:val="006714C3"/>
    <w:rsid w:val="00675109"/>
    <w:rsid w:val="00675762"/>
    <w:rsid w:val="00675BFC"/>
    <w:rsid w:val="00676ABA"/>
    <w:rsid w:val="00677D68"/>
    <w:rsid w:val="00680327"/>
    <w:rsid w:val="00680433"/>
    <w:rsid w:val="00680B0F"/>
    <w:rsid w:val="00681034"/>
    <w:rsid w:val="006819DE"/>
    <w:rsid w:val="00681D7C"/>
    <w:rsid w:val="00681F3D"/>
    <w:rsid w:val="00682AB7"/>
    <w:rsid w:val="00682D3C"/>
    <w:rsid w:val="00683564"/>
    <w:rsid w:val="00683B85"/>
    <w:rsid w:val="006841E4"/>
    <w:rsid w:val="0068528C"/>
    <w:rsid w:val="006861A8"/>
    <w:rsid w:val="0068650C"/>
    <w:rsid w:val="00686A52"/>
    <w:rsid w:val="00687025"/>
    <w:rsid w:val="00687044"/>
    <w:rsid w:val="00687122"/>
    <w:rsid w:val="006872E7"/>
    <w:rsid w:val="006900EC"/>
    <w:rsid w:val="006902DE"/>
    <w:rsid w:val="006908CB"/>
    <w:rsid w:val="00690B64"/>
    <w:rsid w:val="00691709"/>
    <w:rsid w:val="006930AC"/>
    <w:rsid w:val="00693218"/>
    <w:rsid w:val="00693942"/>
    <w:rsid w:val="0069426D"/>
    <w:rsid w:val="00694A3A"/>
    <w:rsid w:val="00695066"/>
    <w:rsid w:val="00695DB4"/>
    <w:rsid w:val="00697B07"/>
    <w:rsid w:val="00697F10"/>
    <w:rsid w:val="006A0447"/>
    <w:rsid w:val="006A07CC"/>
    <w:rsid w:val="006A0BBE"/>
    <w:rsid w:val="006A1033"/>
    <w:rsid w:val="006A12DE"/>
    <w:rsid w:val="006A1F0D"/>
    <w:rsid w:val="006A356C"/>
    <w:rsid w:val="006A37C8"/>
    <w:rsid w:val="006A4E63"/>
    <w:rsid w:val="006B07DF"/>
    <w:rsid w:val="006B36E7"/>
    <w:rsid w:val="006B3B20"/>
    <w:rsid w:val="006B3CA3"/>
    <w:rsid w:val="006B3F38"/>
    <w:rsid w:val="006B43AD"/>
    <w:rsid w:val="006B454A"/>
    <w:rsid w:val="006B574A"/>
    <w:rsid w:val="006B5B68"/>
    <w:rsid w:val="006B5DE3"/>
    <w:rsid w:val="006B6E97"/>
    <w:rsid w:val="006B752C"/>
    <w:rsid w:val="006B7545"/>
    <w:rsid w:val="006B798A"/>
    <w:rsid w:val="006C02D5"/>
    <w:rsid w:val="006C12F1"/>
    <w:rsid w:val="006C17A6"/>
    <w:rsid w:val="006C19A9"/>
    <w:rsid w:val="006C20E0"/>
    <w:rsid w:val="006C4AAA"/>
    <w:rsid w:val="006C548A"/>
    <w:rsid w:val="006C5626"/>
    <w:rsid w:val="006C71B0"/>
    <w:rsid w:val="006C79B6"/>
    <w:rsid w:val="006C7AB1"/>
    <w:rsid w:val="006D0CD6"/>
    <w:rsid w:val="006D1507"/>
    <w:rsid w:val="006D235F"/>
    <w:rsid w:val="006D371F"/>
    <w:rsid w:val="006D51F9"/>
    <w:rsid w:val="006D592D"/>
    <w:rsid w:val="006D5BCF"/>
    <w:rsid w:val="006D7779"/>
    <w:rsid w:val="006D78C6"/>
    <w:rsid w:val="006D798E"/>
    <w:rsid w:val="006E0786"/>
    <w:rsid w:val="006E0851"/>
    <w:rsid w:val="006E12DA"/>
    <w:rsid w:val="006E1FED"/>
    <w:rsid w:val="006E2115"/>
    <w:rsid w:val="006E29A1"/>
    <w:rsid w:val="006E29A6"/>
    <w:rsid w:val="006E42E9"/>
    <w:rsid w:val="006E4B2E"/>
    <w:rsid w:val="006E5710"/>
    <w:rsid w:val="006E7946"/>
    <w:rsid w:val="006F0AC0"/>
    <w:rsid w:val="006F0FE6"/>
    <w:rsid w:val="006F1138"/>
    <w:rsid w:val="006F12FA"/>
    <w:rsid w:val="006F1BA0"/>
    <w:rsid w:val="006F25B9"/>
    <w:rsid w:val="006F40B6"/>
    <w:rsid w:val="006F5BF6"/>
    <w:rsid w:val="006F5C11"/>
    <w:rsid w:val="006F64BA"/>
    <w:rsid w:val="006F6541"/>
    <w:rsid w:val="006F6BBB"/>
    <w:rsid w:val="006F6E9C"/>
    <w:rsid w:val="006F78AB"/>
    <w:rsid w:val="007012CA"/>
    <w:rsid w:val="007017BB"/>
    <w:rsid w:val="00701BFE"/>
    <w:rsid w:val="0070206B"/>
    <w:rsid w:val="00703C87"/>
    <w:rsid w:val="00704D1C"/>
    <w:rsid w:val="00704F14"/>
    <w:rsid w:val="0070515E"/>
    <w:rsid w:val="00705310"/>
    <w:rsid w:val="00706AE0"/>
    <w:rsid w:val="007117E3"/>
    <w:rsid w:val="00711B71"/>
    <w:rsid w:val="00712869"/>
    <w:rsid w:val="00713776"/>
    <w:rsid w:val="007138AC"/>
    <w:rsid w:val="00713989"/>
    <w:rsid w:val="00715AAF"/>
    <w:rsid w:val="00715E49"/>
    <w:rsid w:val="00716E6C"/>
    <w:rsid w:val="007176C5"/>
    <w:rsid w:val="007203C3"/>
    <w:rsid w:val="00720711"/>
    <w:rsid w:val="007219C0"/>
    <w:rsid w:val="0072227C"/>
    <w:rsid w:val="00722418"/>
    <w:rsid w:val="00722DE1"/>
    <w:rsid w:val="00723CC4"/>
    <w:rsid w:val="00723D5B"/>
    <w:rsid w:val="007245DD"/>
    <w:rsid w:val="00727412"/>
    <w:rsid w:val="0073009A"/>
    <w:rsid w:val="00732525"/>
    <w:rsid w:val="00732C9C"/>
    <w:rsid w:val="007330B3"/>
    <w:rsid w:val="00733E73"/>
    <w:rsid w:val="00734332"/>
    <w:rsid w:val="00734A00"/>
    <w:rsid w:val="007375D2"/>
    <w:rsid w:val="00737C21"/>
    <w:rsid w:val="00740007"/>
    <w:rsid w:val="00740BC4"/>
    <w:rsid w:val="00741073"/>
    <w:rsid w:val="00741785"/>
    <w:rsid w:val="0074181B"/>
    <w:rsid w:val="00741F31"/>
    <w:rsid w:val="00742112"/>
    <w:rsid w:val="00742152"/>
    <w:rsid w:val="007421E2"/>
    <w:rsid w:val="007427C6"/>
    <w:rsid w:val="00742937"/>
    <w:rsid w:val="00745032"/>
    <w:rsid w:val="00745190"/>
    <w:rsid w:val="00745D0F"/>
    <w:rsid w:val="00746296"/>
    <w:rsid w:val="0074653A"/>
    <w:rsid w:val="00747838"/>
    <w:rsid w:val="00747C09"/>
    <w:rsid w:val="007508D3"/>
    <w:rsid w:val="00750A5A"/>
    <w:rsid w:val="00751E9F"/>
    <w:rsid w:val="0075222A"/>
    <w:rsid w:val="00752DDA"/>
    <w:rsid w:val="00752E3A"/>
    <w:rsid w:val="00753115"/>
    <w:rsid w:val="0075349F"/>
    <w:rsid w:val="007550B2"/>
    <w:rsid w:val="007550B6"/>
    <w:rsid w:val="00755FBD"/>
    <w:rsid w:val="007561C3"/>
    <w:rsid w:val="007561DD"/>
    <w:rsid w:val="00757238"/>
    <w:rsid w:val="00757E88"/>
    <w:rsid w:val="00757FA3"/>
    <w:rsid w:val="00757FAC"/>
    <w:rsid w:val="0076016C"/>
    <w:rsid w:val="00760629"/>
    <w:rsid w:val="00760E15"/>
    <w:rsid w:val="00761267"/>
    <w:rsid w:val="00761ACC"/>
    <w:rsid w:val="00761CF0"/>
    <w:rsid w:val="00762CA1"/>
    <w:rsid w:val="00762ECE"/>
    <w:rsid w:val="00763368"/>
    <w:rsid w:val="007647E7"/>
    <w:rsid w:val="0076523C"/>
    <w:rsid w:val="00765A15"/>
    <w:rsid w:val="00766344"/>
    <w:rsid w:val="00766886"/>
    <w:rsid w:val="00767E79"/>
    <w:rsid w:val="0077087E"/>
    <w:rsid w:val="0077092B"/>
    <w:rsid w:val="00770F85"/>
    <w:rsid w:val="00771366"/>
    <w:rsid w:val="00771809"/>
    <w:rsid w:val="007722E2"/>
    <w:rsid w:val="0077260F"/>
    <w:rsid w:val="00773A5A"/>
    <w:rsid w:val="00773F13"/>
    <w:rsid w:val="00773F6E"/>
    <w:rsid w:val="007742A0"/>
    <w:rsid w:val="00774EAF"/>
    <w:rsid w:val="007751E9"/>
    <w:rsid w:val="007756C3"/>
    <w:rsid w:val="00776613"/>
    <w:rsid w:val="007767B8"/>
    <w:rsid w:val="00776900"/>
    <w:rsid w:val="00777C4C"/>
    <w:rsid w:val="00780E5D"/>
    <w:rsid w:val="007814D4"/>
    <w:rsid w:val="007816CF"/>
    <w:rsid w:val="0078171C"/>
    <w:rsid w:val="00782515"/>
    <w:rsid w:val="00783E4A"/>
    <w:rsid w:val="00783E9A"/>
    <w:rsid w:val="00783F72"/>
    <w:rsid w:val="007844BD"/>
    <w:rsid w:val="00785657"/>
    <w:rsid w:val="00785B45"/>
    <w:rsid w:val="007871AC"/>
    <w:rsid w:val="00787700"/>
    <w:rsid w:val="00787E6E"/>
    <w:rsid w:val="00790188"/>
    <w:rsid w:val="0079064C"/>
    <w:rsid w:val="00790ED2"/>
    <w:rsid w:val="0079138B"/>
    <w:rsid w:val="007918ED"/>
    <w:rsid w:val="00791D18"/>
    <w:rsid w:val="00791DC5"/>
    <w:rsid w:val="00792012"/>
    <w:rsid w:val="007944A7"/>
    <w:rsid w:val="007950E2"/>
    <w:rsid w:val="007951B0"/>
    <w:rsid w:val="007961CB"/>
    <w:rsid w:val="00796A25"/>
    <w:rsid w:val="00797832"/>
    <w:rsid w:val="007A0C71"/>
    <w:rsid w:val="007A1225"/>
    <w:rsid w:val="007A1683"/>
    <w:rsid w:val="007A2A16"/>
    <w:rsid w:val="007A38BB"/>
    <w:rsid w:val="007A420D"/>
    <w:rsid w:val="007A4B61"/>
    <w:rsid w:val="007A555B"/>
    <w:rsid w:val="007A5798"/>
    <w:rsid w:val="007A687E"/>
    <w:rsid w:val="007A68CE"/>
    <w:rsid w:val="007A69B4"/>
    <w:rsid w:val="007A756F"/>
    <w:rsid w:val="007A7CAF"/>
    <w:rsid w:val="007B15AA"/>
    <w:rsid w:val="007B15DF"/>
    <w:rsid w:val="007B1A70"/>
    <w:rsid w:val="007B1EC5"/>
    <w:rsid w:val="007B2236"/>
    <w:rsid w:val="007B2543"/>
    <w:rsid w:val="007B61E4"/>
    <w:rsid w:val="007B62A1"/>
    <w:rsid w:val="007B6960"/>
    <w:rsid w:val="007B71B5"/>
    <w:rsid w:val="007B7E11"/>
    <w:rsid w:val="007C2161"/>
    <w:rsid w:val="007C253D"/>
    <w:rsid w:val="007C25BA"/>
    <w:rsid w:val="007C285D"/>
    <w:rsid w:val="007C302C"/>
    <w:rsid w:val="007C3131"/>
    <w:rsid w:val="007C3AC1"/>
    <w:rsid w:val="007C3AF2"/>
    <w:rsid w:val="007C3E6C"/>
    <w:rsid w:val="007C4389"/>
    <w:rsid w:val="007C65E0"/>
    <w:rsid w:val="007C6A41"/>
    <w:rsid w:val="007C7E82"/>
    <w:rsid w:val="007D00F9"/>
    <w:rsid w:val="007D085C"/>
    <w:rsid w:val="007D159F"/>
    <w:rsid w:val="007D17AF"/>
    <w:rsid w:val="007D22B9"/>
    <w:rsid w:val="007D2A08"/>
    <w:rsid w:val="007D5B05"/>
    <w:rsid w:val="007D60BE"/>
    <w:rsid w:val="007D66F8"/>
    <w:rsid w:val="007D6A3D"/>
    <w:rsid w:val="007D6E1D"/>
    <w:rsid w:val="007D7C81"/>
    <w:rsid w:val="007D7D6D"/>
    <w:rsid w:val="007E022D"/>
    <w:rsid w:val="007E250D"/>
    <w:rsid w:val="007E27A3"/>
    <w:rsid w:val="007E284C"/>
    <w:rsid w:val="007E2D2B"/>
    <w:rsid w:val="007E30CE"/>
    <w:rsid w:val="007E3F05"/>
    <w:rsid w:val="007E454B"/>
    <w:rsid w:val="007E5909"/>
    <w:rsid w:val="007E5E9F"/>
    <w:rsid w:val="007E6FD5"/>
    <w:rsid w:val="007E7901"/>
    <w:rsid w:val="007E7BF0"/>
    <w:rsid w:val="007F0268"/>
    <w:rsid w:val="007F062D"/>
    <w:rsid w:val="007F0EB7"/>
    <w:rsid w:val="007F163E"/>
    <w:rsid w:val="007F1712"/>
    <w:rsid w:val="007F17B6"/>
    <w:rsid w:val="007F1CF5"/>
    <w:rsid w:val="007F20FF"/>
    <w:rsid w:val="007F314F"/>
    <w:rsid w:val="007F34A5"/>
    <w:rsid w:val="007F390A"/>
    <w:rsid w:val="007F4396"/>
    <w:rsid w:val="007F5A01"/>
    <w:rsid w:val="007F5D7E"/>
    <w:rsid w:val="007F71FC"/>
    <w:rsid w:val="007F74CF"/>
    <w:rsid w:val="00800846"/>
    <w:rsid w:val="00800CE5"/>
    <w:rsid w:val="0080194E"/>
    <w:rsid w:val="008038BC"/>
    <w:rsid w:val="00803D5A"/>
    <w:rsid w:val="00803ED5"/>
    <w:rsid w:val="00804092"/>
    <w:rsid w:val="0080423D"/>
    <w:rsid w:val="008049A2"/>
    <w:rsid w:val="008049AE"/>
    <w:rsid w:val="00805134"/>
    <w:rsid w:val="00805359"/>
    <w:rsid w:val="008067EB"/>
    <w:rsid w:val="00806D8A"/>
    <w:rsid w:val="00806FFF"/>
    <w:rsid w:val="0080705B"/>
    <w:rsid w:val="0081029B"/>
    <w:rsid w:val="008115D6"/>
    <w:rsid w:val="008120BC"/>
    <w:rsid w:val="00813904"/>
    <w:rsid w:val="008140CE"/>
    <w:rsid w:val="00816B02"/>
    <w:rsid w:val="00817E64"/>
    <w:rsid w:val="008207C4"/>
    <w:rsid w:val="00820980"/>
    <w:rsid w:val="00821B53"/>
    <w:rsid w:val="00823215"/>
    <w:rsid w:val="008239A4"/>
    <w:rsid w:val="00826697"/>
    <w:rsid w:val="008272E4"/>
    <w:rsid w:val="00827646"/>
    <w:rsid w:val="0083039C"/>
    <w:rsid w:val="00830A48"/>
    <w:rsid w:val="00830D80"/>
    <w:rsid w:val="0083107F"/>
    <w:rsid w:val="008318B4"/>
    <w:rsid w:val="00832B76"/>
    <w:rsid w:val="00834B5F"/>
    <w:rsid w:val="008350CC"/>
    <w:rsid w:val="00835226"/>
    <w:rsid w:val="008357E8"/>
    <w:rsid w:val="008358E0"/>
    <w:rsid w:val="00835954"/>
    <w:rsid w:val="00835AAE"/>
    <w:rsid w:val="00835D3D"/>
    <w:rsid w:val="00836663"/>
    <w:rsid w:val="00836D08"/>
    <w:rsid w:val="008370B1"/>
    <w:rsid w:val="00837330"/>
    <w:rsid w:val="0083733E"/>
    <w:rsid w:val="00837891"/>
    <w:rsid w:val="008379E6"/>
    <w:rsid w:val="00837B09"/>
    <w:rsid w:val="00837B74"/>
    <w:rsid w:val="00842D87"/>
    <w:rsid w:val="00843C30"/>
    <w:rsid w:val="00844443"/>
    <w:rsid w:val="00844E7F"/>
    <w:rsid w:val="0084680A"/>
    <w:rsid w:val="0084681F"/>
    <w:rsid w:val="00846FFE"/>
    <w:rsid w:val="00847875"/>
    <w:rsid w:val="00850CFD"/>
    <w:rsid w:val="00851371"/>
    <w:rsid w:val="0085151B"/>
    <w:rsid w:val="0085298A"/>
    <w:rsid w:val="00852EB7"/>
    <w:rsid w:val="00854C88"/>
    <w:rsid w:val="00854D8B"/>
    <w:rsid w:val="008550DC"/>
    <w:rsid w:val="00855656"/>
    <w:rsid w:val="00855BB6"/>
    <w:rsid w:val="00855D76"/>
    <w:rsid w:val="00856652"/>
    <w:rsid w:val="00856749"/>
    <w:rsid w:val="0085706D"/>
    <w:rsid w:val="0085717F"/>
    <w:rsid w:val="008577EB"/>
    <w:rsid w:val="0086121B"/>
    <w:rsid w:val="00861B78"/>
    <w:rsid w:val="00861D43"/>
    <w:rsid w:val="008626B2"/>
    <w:rsid w:val="008630F8"/>
    <w:rsid w:val="008631C6"/>
    <w:rsid w:val="00863456"/>
    <w:rsid w:val="0086397C"/>
    <w:rsid w:val="00863B65"/>
    <w:rsid w:val="008643AB"/>
    <w:rsid w:val="0086623E"/>
    <w:rsid w:val="00867269"/>
    <w:rsid w:val="00867EA8"/>
    <w:rsid w:val="008702A4"/>
    <w:rsid w:val="008706D2"/>
    <w:rsid w:val="00871D24"/>
    <w:rsid w:val="00871D6F"/>
    <w:rsid w:val="0087282C"/>
    <w:rsid w:val="00872F7F"/>
    <w:rsid w:val="0087316B"/>
    <w:rsid w:val="008732D9"/>
    <w:rsid w:val="0087355B"/>
    <w:rsid w:val="00873CD5"/>
    <w:rsid w:val="00875991"/>
    <w:rsid w:val="00875D50"/>
    <w:rsid w:val="0087626B"/>
    <w:rsid w:val="0087749B"/>
    <w:rsid w:val="008816C3"/>
    <w:rsid w:val="0088276C"/>
    <w:rsid w:val="008835D9"/>
    <w:rsid w:val="00883AEA"/>
    <w:rsid w:val="00885FFE"/>
    <w:rsid w:val="0088652B"/>
    <w:rsid w:val="00886ABF"/>
    <w:rsid w:val="00886C96"/>
    <w:rsid w:val="00886E3C"/>
    <w:rsid w:val="00886ED5"/>
    <w:rsid w:val="00887B99"/>
    <w:rsid w:val="00890D14"/>
    <w:rsid w:val="0089136E"/>
    <w:rsid w:val="008917D6"/>
    <w:rsid w:val="0089249E"/>
    <w:rsid w:val="008928B8"/>
    <w:rsid w:val="008936C0"/>
    <w:rsid w:val="00893F61"/>
    <w:rsid w:val="00894551"/>
    <w:rsid w:val="00894934"/>
    <w:rsid w:val="008967D5"/>
    <w:rsid w:val="00896989"/>
    <w:rsid w:val="00896D0E"/>
    <w:rsid w:val="00897CD4"/>
    <w:rsid w:val="008A014F"/>
    <w:rsid w:val="008A05FB"/>
    <w:rsid w:val="008A09CC"/>
    <w:rsid w:val="008A13C9"/>
    <w:rsid w:val="008A2C91"/>
    <w:rsid w:val="008A4094"/>
    <w:rsid w:val="008A4A97"/>
    <w:rsid w:val="008A4B61"/>
    <w:rsid w:val="008A5086"/>
    <w:rsid w:val="008A6AFB"/>
    <w:rsid w:val="008A7634"/>
    <w:rsid w:val="008A7AC9"/>
    <w:rsid w:val="008A7D9F"/>
    <w:rsid w:val="008B0C65"/>
    <w:rsid w:val="008B10C5"/>
    <w:rsid w:val="008B1122"/>
    <w:rsid w:val="008B1FBC"/>
    <w:rsid w:val="008B2173"/>
    <w:rsid w:val="008B2710"/>
    <w:rsid w:val="008B2AEA"/>
    <w:rsid w:val="008B3086"/>
    <w:rsid w:val="008B30F7"/>
    <w:rsid w:val="008B3163"/>
    <w:rsid w:val="008B3DA9"/>
    <w:rsid w:val="008B4027"/>
    <w:rsid w:val="008B4676"/>
    <w:rsid w:val="008B5C8A"/>
    <w:rsid w:val="008B70E3"/>
    <w:rsid w:val="008B7DEE"/>
    <w:rsid w:val="008B7FA1"/>
    <w:rsid w:val="008C0ABE"/>
    <w:rsid w:val="008C18BF"/>
    <w:rsid w:val="008C19F9"/>
    <w:rsid w:val="008C1AB0"/>
    <w:rsid w:val="008C1C7D"/>
    <w:rsid w:val="008C2DAF"/>
    <w:rsid w:val="008C327D"/>
    <w:rsid w:val="008C3631"/>
    <w:rsid w:val="008C36A0"/>
    <w:rsid w:val="008C36B5"/>
    <w:rsid w:val="008C399B"/>
    <w:rsid w:val="008C40E9"/>
    <w:rsid w:val="008C4C64"/>
    <w:rsid w:val="008C54DE"/>
    <w:rsid w:val="008C5E3B"/>
    <w:rsid w:val="008C7EFE"/>
    <w:rsid w:val="008D0361"/>
    <w:rsid w:val="008D0C89"/>
    <w:rsid w:val="008D0EEE"/>
    <w:rsid w:val="008D204F"/>
    <w:rsid w:val="008D28C1"/>
    <w:rsid w:val="008D34D1"/>
    <w:rsid w:val="008D47AD"/>
    <w:rsid w:val="008D480A"/>
    <w:rsid w:val="008D4A8D"/>
    <w:rsid w:val="008D4B40"/>
    <w:rsid w:val="008D5B86"/>
    <w:rsid w:val="008D6587"/>
    <w:rsid w:val="008D6DF0"/>
    <w:rsid w:val="008D740D"/>
    <w:rsid w:val="008D797B"/>
    <w:rsid w:val="008D7EBB"/>
    <w:rsid w:val="008E01CA"/>
    <w:rsid w:val="008E0E86"/>
    <w:rsid w:val="008E1306"/>
    <w:rsid w:val="008E166F"/>
    <w:rsid w:val="008E2AD5"/>
    <w:rsid w:val="008E4269"/>
    <w:rsid w:val="008E55BB"/>
    <w:rsid w:val="008E56AD"/>
    <w:rsid w:val="008E5753"/>
    <w:rsid w:val="008E57A4"/>
    <w:rsid w:val="008E58AF"/>
    <w:rsid w:val="008E59D9"/>
    <w:rsid w:val="008E6592"/>
    <w:rsid w:val="008E7582"/>
    <w:rsid w:val="008F04BA"/>
    <w:rsid w:val="008F0585"/>
    <w:rsid w:val="008F094E"/>
    <w:rsid w:val="008F1092"/>
    <w:rsid w:val="008F11F6"/>
    <w:rsid w:val="008F2CEE"/>
    <w:rsid w:val="008F34BB"/>
    <w:rsid w:val="008F456A"/>
    <w:rsid w:val="008F57CE"/>
    <w:rsid w:val="008F60CA"/>
    <w:rsid w:val="008F7149"/>
    <w:rsid w:val="008F7C1A"/>
    <w:rsid w:val="00900B38"/>
    <w:rsid w:val="00900E57"/>
    <w:rsid w:val="009010C4"/>
    <w:rsid w:val="0090243F"/>
    <w:rsid w:val="0090330A"/>
    <w:rsid w:val="00903E37"/>
    <w:rsid w:val="00904299"/>
    <w:rsid w:val="009048FD"/>
    <w:rsid w:val="00905348"/>
    <w:rsid w:val="009063A1"/>
    <w:rsid w:val="00907F06"/>
    <w:rsid w:val="00907F52"/>
    <w:rsid w:val="00907FA1"/>
    <w:rsid w:val="0091044E"/>
    <w:rsid w:val="00911040"/>
    <w:rsid w:val="009116B8"/>
    <w:rsid w:val="00912D4A"/>
    <w:rsid w:val="00913B41"/>
    <w:rsid w:val="00913F31"/>
    <w:rsid w:val="00916B12"/>
    <w:rsid w:val="00916DFF"/>
    <w:rsid w:val="00917876"/>
    <w:rsid w:val="00917B10"/>
    <w:rsid w:val="00917F24"/>
    <w:rsid w:val="009206F2"/>
    <w:rsid w:val="0092121A"/>
    <w:rsid w:val="00922177"/>
    <w:rsid w:val="009225B0"/>
    <w:rsid w:val="00922AF0"/>
    <w:rsid w:val="00922BFE"/>
    <w:rsid w:val="00923488"/>
    <w:rsid w:val="009239B4"/>
    <w:rsid w:val="00924159"/>
    <w:rsid w:val="0092447B"/>
    <w:rsid w:val="00924D63"/>
    <w:rsid w:val="00924FD6"/>
    <w:rsid w:val="00925433"/>
    <w:rsid w:val="00925484"/>
    <w:rsid w:val="009257AC"/>
    <w:rsid w:val="00925834"/>
    <w:rsid w:val="00925A16"/>
    <w:rsid w:val="00926ED8"/>
    <w:rsid w:val="009277DF"/>
    <w:rsid w:val="0092793B"/>
    <w:rsid w:val="009306FB"/>
    <w:rsid w:val="00930C7B"/>
    <w:rsid w:val="00930ECE"/>
    <w:rsid w:val="00931DA7"/>
    <w:rsid w:val="0093237C"/>
    <w:rsid w:val="00932510"/>
    <w:rsid w:val="00933E35"/>
    <w:rsid w:val="00934540"/>
    <w:rsid w:val="00934EAC"/>
    <w:rsid w:val="0093515B"/>
    <w:rsid w:val="009404B1"/>
    <w:rsid w:val="00941F83"/>
    <w:rsid w:val="00942172"/>
    <w:rsid w:val="0094217E"/>
    <w:rsid w:val="009422B3"/>
    <w:rsid w:val="00943078"/>
    <w:rsid w:val="00943878"/>
    <w:rsid w:val="0094413E"/>
    <w:rsid w:val="0094417D"/>
    <w:rsid w:val="0094468B"/>
    <w:rsid w:val="00944FEC"/>
    <w:rsid w:val="0094551E"/>
    <w:rsid w:val="00945629"/>
    <w:rsid w:val="00946471"/>
    <w:rsid w:val="00946E14"/>
    <w:rsid w:val="009474F8"/>
    <w:rsid w:val="009475E9"/>
    <w:rsid w:val="00947C54"/>
    <w:rsid w:val="00947E64"/>
    <w:rsid w:val="0095086F"/>
    <w:rsid w:val="00951211"/>
    <w:rsid w:val="00951783"/>
    <w:rsid w:val="0095242F"/>
    <w:rsid w:val="009524AE"/>
    <w:rsid w:val="00952C83"/>
    <w:rsid w:val="009536DF"/>
    <w:rsid w:val="00953E61"/>
    <w:rsid w:val="009540D8"/>
    <w:rsid w:val="00954832"/>
    <w:rsid w:val="00955EEE"/>
    <w:rsid w:val="00956347"/>
    <w:rsid w:val="00956B96"/>
    <w:rsid w:val="00957871"/>
    <w:rsid w:val="0096071E"/>
    <w:rsid w:val="00961735"/>
    <w:rsid w:val="00963317"/>
    <w:rsid w:val="0096440E"/>
    <w:rsid w:val="00964781"/>
    <w:rsid w:val="0096633D"/>
    <w:rsid w:val="00966858"/>
    <w:rsid w:val="00967F59"/>
    <w:rsid w:val="00970506"/>
    <w:rsid w:val="009731FE"/>
    <w:rsid w:val="00973286"/>
    <w:rsid w:val="00973B44"/>
    <w:rsid w:val="00974368"/>
    <w:rsid w:val="009743EC"/>
    <w:rsid w:val="00974B5E"/>
    <w:rsid w:val="0097557F"/>
    <w:rsid w:val="00975855"/>
    <w:rsid w:val="00976289"/>
    <w:rsid w:val="0097631B"/>
    <w:rsid w:val="009767AD"/>
    <w:rsid w:val="00977AE1"/>
    <w:rsid w:val="00977EC9"/>
    <w:rsid w:val="00980763"/>
    <w:rsid w:val="009808D8"/>
    <w:rsid w:val="00980FCB"/>
    <w:rsid w:val="00981979"/>
    <w:rsid w:val="00981C75"/>
    <w:rsid w:val="00982D8A"/>
    <w:rsid w:val="00982EAD"/>
    <w:rsid w:val="009832C5"/>
    <w:rsid w:val="00983BA0"/>
    <w:rsid w:val="0098402F"/>
    <w:rsid w:val="00984844"/>
    <w:rsid w:val="00984E92"/>
    <w:rsid w:val="009854AB"/>
    <w:rsid w:val="0098591D"/>
    <w:rsid w:val="00985ACD"/>
    <w:rsid w:val="00986112"/>
    <w:rsid w:val="009875A0"/>
    <w:rsid w:val="00987ED0"/>
    <w:rsid w:val="009904CA"/>
    <w:rsid w:val="00990D68"/>
    <w:rsid w:val="00991920"/>
    <w:rsid w:val="00991961"/>
    <w:rsid w:val="00991EAB"/>
    <w:rsid w:val="00992507"/>
    <w:rsid w:val="00993667"/>
    <w:rsid w:val="00993F90"/>
    <w:rsid w:val="00994547"/>
    <w:rsid w:val="00994705"/>
    <w:rsid w:val="00994BB7"/>
    <w:rsid w:val="009951A5"/>
    <w:rsid w:val="00995D01"/>
    <w:rsid w:val="009965BA"/>
    <w:rsid w:val="00996C57"/>
    <w:rsid w:val="00996D57"/>
    <w:rsid w:val="009A01B9"/>
    <w:rsid w:val="009A0888"/>
    <w:rsid w:val="009A1F9E"/>
    <w:rsid w:val="009A21DA"/>
    <w:rsid w:val="009A34B8"/>
    <w:rsid w:val="009A38E3"/>
    <w:rsid w:val="009A49BE"/>
    <w:rsid w:val="009A49CF"/>
    <w:rsid w:val="009A4DBC"/>
    <w:rsid w:val="009A5F0C"/>
    <w:rsid w:val="009A6B59"/>
    <w:rsid w:val="009A6D81"/>
    <w:rsid w:val="009A6DBE"/>
    <w:rsid w:val="009A700B"/>
    <w:rsid w:val="009B02CE"/>
    <w:rsid w:val="009B1094"/>
    <w:rsid w:val="009B116E"/>
    <w:rsid w:val="009B1C4E"/>
    <w:rsid w:val="009B1D03"/>
    <w:rsid w:val="009B1DB1"/>
    <w:rsid w:val="009B2395"/>
    <w:rsid w:val="009B367E"/>
    <w:rsid w:val="009B3AC1"/>
    <w:rsid w:val="009B5247"/>
    <w:rsid w:val="009B5AF3"/>
    <w:rsid w:val="009B65E3"/>
    <w:rsid w:val="009B66D8"/>
    <w:rsid w:val="009B72EA"/>
    <w:rsid w:val="009B7E64"/>
    <w:rsid w:val="009C00B2"/>
    <w:rsid w:val="009C09DC"/>
    <w:rsid w:val="009C1231"/>
    <w:rsid w:val="009C18FF"/>
    <w:rsid w:val="009C28F0"/>
    <w:rsid w:val="009C38B6"/>
    <w:rsid w:val="009C3A90"/>
    <w:rsid w:val="009C54D3"/>
    <w:rsid w:val="009C676A"/>
    <w:rsid w:val="009C67C7"/>
    <w:rsid w:val="009C6D58"/>
    <w:rsid w:val="009C7CFA"/>
    <w:rsid w:val="009C7D5F"/>
    <w:rsid w:val="009C7ED9"/>
    <w:rsid w:val="009C7F50"/>
    <w:rsid w:val="009D0802"/>
    <w:rsid w:val="009D0CC2"/>
    <w:rsid w:val="009D24F1"/>
    <w:rsid w:val="009D262E"/>
    <w:rsid w:val="009D428C"/>
    <w:rsid w:val="009D48BB"/>
    <w:rsid w:val="009D6319"/>
    <w:rsid w:val="009D796F"/>
    <w:rsid w:val="009E03A6"/>
    <w:rsid w:val="009E07AC"/>
    <w:rsid w:val="009E1B5A"/>
    <w:rsid w:val="009E26B5"/>
    <w:rsid w:val="009E2A11"/>
    <w:rsid w:val="009E4BB2"/>
    <w:rsid w:val="009E4DBC"/>
    <w:rsid w:val="009E5442"/>
    <w:rsid w:val="009E651A"/>
    <w:rsid w:val="009E6BBD"/>
    <w:rsid w:val="009E71E5"/>
    <w:rsid w:val="009E73D4"/>
    <w:rsid w:val="009E75B6"/>
    <w:rsid w:val="009E7732"/>
    <w:rsid w:val="009E7D8E"/>
    <w:rsid w:val="009F0893"/>
    <w:rsid w:val="009F194C"/>
    <w:rsid w:val="009F4573"/>
    <w:rsid w:val="009F57CB"/>
    <w:rsid w:val="009F5DDC"/>
    <w:rsid w:val="009F6646"/>
    <w:rsid w:val="009F79F0"/>
    <w:rsid w:val="009F7D81"/>
    <w:rsid w:val="00A004CA"/>
    <w:rsid w:val="00A004D4"/>
    <w:rsid w:val="00A00576"/>
    <w:rsid w:val="00A017A7"/>
    <w:rsid w:val="00A02736"/>
    <w:rsid w:val="00A03DAC"/>
    <w:rsid w:val="00A04108"/>
    <w:rsid w:val="00A044C5"/>
    <w:rsid w:val="00A07719"/>
    <w:rsid w:val="00A07916"/>
    <w:rsid w:val="00A07D6D"/>
    <w:rsid w:val="00A1038A"/>
    <w:rsid w:val="00A10CBA"/>
    <w:rsid w:val="00A1128C"/>
    <w:rsid w:val="00A121D1"/>
    <w:rsid w:val="00A13092"/>
    <w:rsid w:val="00A14BB1"/>
    <w:rsid w:val="00A1617B"/>
    <w:rsid w:val="00A16E06"/>
    <w:rsid w:val="00A17294"/>
    <w:rsid w:val="00A200C3"/>
    <w:rsid w:val="00A20770"/>
    <w:rsid w:val="00A20A6A"/>
    <w:rsid w:val="00A20B6E"/>
    <w:rsid w:val="00A211BF"/>
    <w:rsid w:val="00A21436"/>
    <w:rsid w:val="00A216D5"/>
    <w:rsid w:val="00A21D5F"/>
    <w:rsid w:val="00A238E6"/>
    <w:rsid w:val="00A23E52"/>
    <w:rsid w:val="00A23EF3"/>
    <w:rsid w:val="00A250D8"/>
    <w:rsid w:val="00A25201"/>
    <w:rsid w:val="00A253B1"/>
    <w:rsid w:val="00A25CE8"/>
    <w:rsid w:val="00A25F70"/>
    <w:rsid w:val="00A27DDA"/>
    <w:rsid w:val="00A306C4"/>
    <w:rsid w:val="00A310D7"/>
    <w:rsid w:val="00A316C7"/>
    <w:rsid w:val="00A31932"/>
    <w:rsid w:val="00A31C92"/>
    <w:rsid w:val="00A32075"/>
    <w:rsid w:val="00A32487"/>
    <w:rsid w:val="00A334BC"/>
    <w:rsid w:val="00A33A38"/>
    <w:rsid w:val="00A36BE6"/>
    <w:rsid w:val="00A37F9F"/>
    <w:rsid w:val="00A41719"/>
    <w:rsid w:val="00A417EB"/>
    <w:rsid w:val="00A432D7"/>
    <w:rsid w:val="00A44015"/>
    <w:rsid w:val="00A447A3"/>
    <w:rsid w:val="00A465FC"/>
    <w:rsid w:val="00A46F93"/>
    <w:rsid w:val="00A472D1"/>
    <w:rsid w:val="00A47D17"/>
    <w:rsid w:val="00A500FE"/>
    <w:rsid w:val="00A505A9"/>
    <w:rsid w:val="00A50FF0"/>
    <w:rsid w:val="00A516F6"/>
    <w:rsid w:val="00A518CA"/>
    <w:rsid w:val="00A52593"/>
    <w:rsid w:val="00A534CF"/>
    <w:rsid w:val="00A54367"/>
    <w:rsid w:val="00A54C20"/>
    <w:rsid w:val="00A54C39"/>
    <w:rsid w:val="00A55CE7"/>
    <w:rsid w:val="00A56E1D"/>
    <w:rsid w:val="00A5732A"/>
    <w:rsid w:val="00A60198"/>
    <w:rsid w:val="00A603D1"/>
    <w:rsid w:val="00A64628"/>
    <w:rsid w:val="00A64A51"/>
    <w:rsid w:val="00A65B98"/>
    <w:rsid w:val="00A65C3A"/>
    <w:rsid w:val="00A66128"/>
    <w:rsid w:val="00A66601"/>
    <w:rsid w:val="00A66689"/>
    <w:rsid w:val="00A6693A"/>
    <w:rsid w:val="00A66B3E"/>
    <w:rsid w:val="00A66B70"/>
    <w:rsid w:val="00A708CF"/>
    <w:rsid w:val="00A70B50"/>
    <w:rsid w:val="00A715AC"/>
    <w:rsid w:val="00A72415"/>
    <w:rsid w:val="00A72C7A"/>
    <w:rsid w:val="00A73E59"/>
    <w:rsid w:val="00A74020"/>
    <w:rsid w:val="00A76C67"/>
    <w:rsid w:val="00A77F60"/>
    <w:rsid w:val="00A80785"/>
    <w:rsid w:val="00A80CCB"/>
    <w:rsid w:val="00A8109F"/>
    <w:rsid w:val="00A83C31"/>
    <w:rsid w:val="00A84346"/>
    <w:rsid w:val="00A8472B"/>
    <w:rsid w:val="00A85180"/>
    <w:rsid w:val="00A85528"/>
    <w:rsid w:val="00A85869"/>
    <w:rsid w:val="00A865FF"/>
    <w:rsid w:val="00A8676A"/>
    <w:rsid w:val="00A87712"/>
    <w:rsid w:val="00A87768"/>
    <w:rsid w:val="00A87B62"/>
    <w:rsid w:val="00A91243"/>
    <w:rsid w:val="00A91609"/>
    <w:rsid w:val="00A91BAF"/>
    <w:rsid w:val="00A93B10"/>
    <w:rsid w:val="00A94057"/>
    <w:rsid w:val="00A94225"/>
    <w:rsid w:val="00A94DBB"/>
    <w:rsid w:val="00A952F3"/>
    <w:rsid w:val="00A961FF"/>
    <w:rsid w:val="00A96C07"/>
    <w:rsid w:val="00A96D66"/>
    <w:rsid w:val="00A96FEC"/>
    <w:rsid w:val="00A97129"/>
    <w:rsid w:val="00A97D0E"/>
    <w:rsid w:val="00AA11B2"/>
    <w:rsid w:val="00AA1433"/>
    <w:rsid w:val="00AA1760"/>
    <w:rsid w:val="00AA1A1F"/>
    <w:rsid w:val="00AA1B27"/>
    <w:rsid w:val="00AA2060"/>
    <w:rsid w:val="00AA243B"/>
    <w:rsid w:val="00AA29C1"/>
    <w:rsid w:val="00AA2C17"/>
    <w:rsid w:val="00AA3186"/>
    <w:rsid w:val="00AA3CAC"/>
    <w:rsid w:val="00AA3DED"/>
    <w:rsid w:val="00AA402B"/>
    <w:rsid w:val="00AA40E4"/>
    <w:rsid w:val="00AA446E"/>
    <w:rsid w:val="00AA44A0"/>
    <w:rsid w:val="00AA491A"/>
    <w:rsid w:val="00AA4F7D"/>
    <w:rsid w:val="00AA52C7"/>
    <w:rsid w:val="00AA6455"/>
    <w:rsid w:val="00AA7201"/>
    <w:rsid w:val="00AA73C8"/>
    <w:rsid w:val="00AA7CAF"/>
    <w:rsid w:val="00AB06E3"/>
    <w:rsid w:val="00AB0BC7"/>
    <w:rsid w:val="00AB0D7B"/>
    <w:rsid w:val="00AB0F53"/>
    <w:rsid w:val="00AB117B"/>
    <w:rsid w:val="00AB236D"/>
    <w:rsid w:val="00AB319F"/>
    <w:rsid w:val="00AB38F9"/>
    <w:rsid w:val="00AB4A2B"/>
    <w:rsid w:val="00AB4B8D"/>
    <w:rsid w:val="00AB4CED"/>
    <w:rsid w:val="00AB4FDA"/>
    <w:rsid w:val="00AB5B12"/>
    <w:rsid w:val="00AB6BDF"/>
    <w:rsid w:val="00AB750B"/>
    <w:rsid w:val="00AB783D"/>
    <w:rsid w:val="00AC032D"/>
    <w:rsid w:val="00AC13E9"/>
    <w:rsid w:val="00AC1846"/>
    <w:rsid w:val="00AC1B2C"/>
    <w:rsid w:val="00AC2314"/>
    <w:rsid w:val="00AC34BF"/>
    <w:rsid w:val="00AC3782"/>
    <w:rsid w:val="00AC5053"/>
    <w:rsid w:val="00AC598C"/>
    <w:rsid w:val="00AC5E9F"/>
    <w:rsid w:val="00AC6291"/>
    <w:rsid w:val="00AC6C43"/>
    <w:rsid w:val="00AD00FA"/>
    <w:rsid w:val="00AD051D"/>
    <w:rsid w:val="00AD2AA6"/>
    <w:rsid w:val="00AD3240"/>
    <w:rsid w:val="00AD43D4"/>
    <w:rsid w:val="00AD4832"/>
    <w:rsid w:val="00AD5A4F"/>
    <w:rsid w:val="00AD7BBA"/>
    <w:rsid w:val="00AE03FE"/>
    <w:rsid w:val="00AE06AA"/>
    <w:rsid w:val="00AE078F"/>
    <w:rsid w:val="00AE185F"/>
    <w:rsid w:val="00AE2AD7"/>
    <w:rsid w:val="00AE3620"/>
    <w:rsid w:val="00AE3856"/>
    <w:rsid w:val="00AE4762"/>
    <w:rsid w:val="00AE4774"/>
    <w:rsid w:val="00AE490D"/>
    <w:rsid w:val="00AE496B"/>
    <w:rsid w:val="00AE4B7D"/>
    <w:rsid w:val="00AE4F5C"/>
    <w:rsid w:val="00AE6DF1"/>
    <w:rsid w:val="00AF085B"/>
    <w:rsid w:val="00AF1C18"/>
    <w:rsid w:val="00AF2B31"/>
    <w:rsid w:val="00AF35F3"/>
    <w:rsid w:val="00AF3868"/>
    <w:rsid w:val="00AF4544"/>
    <w:rsid w:val="00AF4ACD"/>
    <w:rsid w:val="00AF4BEB"/>
    <w:rsid w:val="00AF507B"/>
    <w:rsid w:val="00AF55C1"/>
    <w:rsid w:val="00AF5C9D"/>
    <w:rsid w:val="00AF6154"/>
    <w:rsid w:val="00AF6239"/>
    <w:rsid w:val="00AF794F"/>
    <w:rsid w:val="00AF7AEE"/>
    <w:rsid w:val="00B00209"/>
    <w:rsid w:val="00B00EDA"/>
    <w:rsid w:val="00B026CE"/>
    <w:rsid w:val="00B0297C"/>
    <w:rsid w:val="00B02E72"/>
    <w:rsid w:val="00B03B70"/>
    <w:rsid w:val="00B03ED7"/>
    <w:rsid w:val="00B04AC7"/>
    <w:rsid w:val="00B050B1"/>
    <w:rsid w:val="00B0533D"/>
    <w:rsid w:val="00B05383"/>
    <w:rsid w:val="00B067A7"/>
    <w:rsid w:val="00B06A62"/>
    <w:rsid w:val="00B076CF"/>
    <w:rsid w:val="00B076E0"/>
    <w:rsid w:val="00B078F6"/>
    <w:rsid w:val="00B100CD"/>
    <w:rsid w:val="00B11E8C"/>
    <w:rsid w:val="00B11F92"/>
    <w:rsid w:val="00B12BD4"/>
    <w:rsid w:val="00B131A1"/>
    <w:rsid w:val="00B14C6B"/>
    <w:rsid w:val="00B14CD3"/>
    <w:rsid w:val="00B15905"/>
    <w:rsid w:val="00B15DF7"/>
    <w:rsid w:val="00B16D53"/>
    <w:rsid w:val="00B175CB"/>
    <w:rsid w:val="00B17672"/>
    <w:rsid w:val="00B17FC8"/>
    <w:rsid w:val="00B22FDA"/>
    <w:rsid w:val="00B232C0"/>
    <w:rsid w:val="00B23C5C"/>
    <w:rsid w:val="00B24D7A"/>
    <w:rsid w:val="00B26E4F"/>
    <w:rsid w:val="00B2761E"/>
    <w:rsid w:val="00B30877"/>
    <w:rsid w:val="00B31215"/>
    <w:rsid w:val="00B3182E"/>
    <w:rsid w:val="00B31C37"/>
    <w:rsid w:val="00B322A1"/>
    <w:rsid w:val="00B327F9"/>
    <w:rsid w:val="00B35DD2"/>
    <w:rsid w:val="00B3663C"/>
    <w:rsid w:val="00B370CF"/>
    <w:rsid w:val="00B4106E"/>
    <w:rsid w:val="00B41941"/>
    <w:rsid w:val="00B419B7"/>
    <w:rsid w:val="00B4268F"/>
    <w:rsid w:val="00B42B24"/>
    <w:rsid w:val="00B43038"/>
    <w:rsid w:val="00B4358A"/>
    <w:rsid w:val="00B44540"/>
    <w:rsid w:val="00B45D38"/>
    <w:rsid w:val="00B4658E"/>
    <w:rsid w:val="00B467F4"/>
    <w:rsid w:val="00B469B1"/>
    <w:rsid w:val="00B469B2"/>
    <w:rsid w:val="00B475D9"/>
    <w:rsid w:val="00B47640"/>
    <w:rsid w:val="00B478FC"/>
    <w:rsid w:val="00B47FCC"/>
    <w:rsid w:val="00B50457"/>
    <w:rsid w:val="00B50AC4"/>
    <w:rsid w:val="00B51CF2"/>
    <w:rsid w:val="00B51F9E"/>
    <w:rsid w:val="00B522E6"/>
    <w:rsid w:val="00B52335"/>
    <w:rsid w:val="00B5237F"/>
    <w:rsid w:val="00B53C23"/>
    <w:rsid w:val="00B542DD"/>
    <w:rsid w:val="00B54FF9"/>
    <w:rsid w:val="00B5582B"/>
    <w:rsid w:val="00B55907"/>
    <w:rsid w:val="00B559C0"/>
    <w:rsid w:val="00B55EE4"/>
    <w:rsid w:val="00B566CA"/>
    <w:rsid w:val="00B60709"/>
    <w:rsid w:val="00B6091B"/>
    <w:rsid w:val="00B609D3"/>
    <w:rsid w:val="00B62551"/>
    <w:rsid w:val="00B6255C"/>
    <w:rsid w:val="00B63FAA"/>
    <w:rsid w:val="00B6607F"/>
    <w:rsid w:val="00B66E7E"/>
    <w:rsid w:val="00B67F9F"/>
    <w:rsid w:val="00B70645"/>
    <w:rsid w:val="00B707CB"/>
    <w:rsid w:val="00B711B2"/>
    <w:rsid w:val="00B711F9"/>
    <w:rsid w:val="00B713F5"/>
    <w:rsid w:val="00B7197E"/>
    <w:rsid w:val="00B71F9D"/>
    <w:rsid w:val="00B7271F"/>
    <w:rsid w:val="00B7276F"/>
    <w:rsid w:val="00B73760"/>
    <w:rsid w:val="00B74A19"/>
    <w:rsid w:val="00B75126"/>
    <w:rsid w:val="00B75256"/>
    <w:rsid w:val="00B76898"/>
    <w:rsid w:val="00B77091"/>
    <w:rsid w:val="00B77962"/>
    <w:rsid w:val="00B80810"/>
    <w:rsid w:val="00B80A7D"/>
    <w:rsid w:val="00B81C1F"/>
    <w:rsid w:val="00B84623"/>
    <w:rsid w:val="00B8546D"/>
    <w:rsid w:val="00B86112"/>
    <w:rsid w:val="00B86CFE"/>
    <w:rsid w:val="00B8785C"/>
    <w:rsid w:val="00B92A0D"/>
    <w:rsid w:val="00B92D68"/>
    <w:rsid w:val="00B92E0B"/>
    <w:rsid w:val="00B932F8"/>
    <w:rsid w:val="00B95220"/>
    <w:rsid w:val="00B96056"/>
    <w:rsid w:val="00B97469"/>
    <w:rsid w:val="00B97FE5"/>
    <w:rsid w:val="00BA011E"/>
    <w:rsid w:val="00BA0BD2"/>
    <w:rsid w:val="00BA0FC1"/>
    <w:rsid w:val="00BA11F8"/>
    <w:rsid w:val="00BA1520"/>
    <w:rsid w:val="00BA160D"/>
    <w:rsid w:val="00BA29CC"/>
    <w:rsid w:val="00BA37C2"/>
    <w:rsid w:val="00BA419E"/>
    <w:rsid w:val="00BA491D"/>
    <w:rsid w:val="00BA5216"/>
    <w:rsid w:val="00BA5D18"/>
    <w:rsid w:val="00BA6191"/>
    <w:rsid w:val="00BA7573"/>
    <w:rsid w:val="00BB00A7"/>
    <w:rsid w:val="00BB1158"/>
    <w:rsid w:val="00BB128E"/>
    <w:rsid w:val="00BB49E0"/>
    <w:rsid w:val="00BB4B99"/>
    <w:rsid w:val="00BB5266"/>
    <w:rsid w:val="00BB5667"/>
    <w:rsid w:val="00BB5E48"/>
    <w:rsid w:val="00BB7296"/>
    <w:rsid w:val="00BB73D1"/>
    <w:rsid w:val="00BB75BB"/>
    <w:rsid w:val="00BB7751"/>
    <w:rsid w:val="00BC0A59"/>
    <w:rsid w:val="00BC0F5E"/>
    <w:rsid w:val="00BC1379"/>
    <w:rsid w:val="00BC40C0"/>
    <w:rsid w:val="00BC4EC1"/>
    <w:rsid w:val="00BC5B8B"/>
    <w:rsid w:val="00BC5FFE"/>
    <w:rsid w:val="00BC62AC"/>
    <w:rsid w:val="00BC62B7"/>
    <w:rsid w:val="00BC6386"/>
    <w:rsid w:val="00BC638E"/>
    <w:rsid w:val="00BC6E58"/>
    <w:rsid w:val="00BC764E"/>
    <w:rsid w:val="00BC7F7A"/>
    <w:rsid w:val="00BD1663"/>
    <w:rsid w:val="00BD18EE"/>
    <w:rsid w:val="00BD2FD9"/>
    <w:rsid w:val="00BD52D8"/>
    <w:rsid w:val="00BD58B5"/>
    <w:rsid w:val="00BD5F23"/>
    <w:rsid w:val="00BD7DC2"/>
    <w:rsid w:val="00BD7E33"/>
    <w:rsid w:val="00BE08D5"/>
    <w:rsid w:val="00BE12E1"/>
    <w:rsid w:val="00BE2BEC"/>
    <w:rsid w:val="00BE3855"/>
    <w:rsid w:val="00BE3E9C"/>
    <w:rsid w:val="00BE404F"/>
    <w:rsid w:val="00BE48FD"/>
    <w:rsid w:val="00BE4A9E"/>
    <w:rsid w:val="00BE559B"/>
    <w:rsid w:val="00BE612D"/>
    <w:rsid w:val="00BE6C52"/>
    <w:rsid w:val="00BE6DBB"/>
    <w:rsid w:val="00BE76E0"/>
    <w:rsid w:val="00BE7D1F"/>
    <w:rsid w:val="00BF00CC"/>
    <w:rsid w:val="00BF3341"/>
    <w:rsid w:val="00BF33BE"/>
    <w:rsid w:val="00BF5982"/>
    <w:rsid w:val="00BF5A83"/>
    <w:rsid w:val="00BF65C6"/>
    <w:rsid w:val="00BF70AC"/>
    <w:rsid w:val="00BF729A"/>
    <w:rsid w:val="00BF729B"/>
    <w:rsid w:val="00BF7DDB"/>
    <w:rsid w:val="00C006B2"/>
    <w:rsid w:val="00C00808"/>
    <w:rsid w:val="00C00E29"/>
    <w:rsid w:val="00C02023"/>
    <w:rsid w:val="00C02437"/>
    <w:rsid w:val="00C04091"/>
    <w:rsid w:val="00C04D12"/>
    <w:rsid w:val="00C07014"/>
    <w:rsid w:val="00C0762A"/>
    <w:rsid w:val="00C106F1"/>
    <w:rsid w:val="00C11544"/>
    <w:rsid w:val="00C12E69"/>
    <w:rsid w:val="00C138A8"/>
    <w:rsid w:val="00C142B2"/>
    <w:rsid w:val="00C1457D"/>
    <w:rsid w:val="00C1600F"/>
    <w:rsid w:val="00C1691F"/>
    <w:rsid w:val="00C16E70"/>
    <w:rsid w:val="00C17358"/>
    <w:rsid w:val="00C17A86"/>
    <w:rsid w:val="00C20313"/>
    <w:rsid w:val="00C209CC"/>
    <w:rsid w:val="00C20E2D"/>
    <w:rsid w:val="00C2292C"/>
    <w:rsid w:val="00C23180"/>
    <w:rsid w:val="00C2331A"/>
    <w:rsid w:val="00C23E21"/>
    <w:rsid w:val="00C24EBE"/>
    <w:rsid w:val="00C25597"/>
    <w:rsid w:val="00C26DDA"/>
    <w:rsid w:val="00C271C6"/>
    <w:rsid w:val="00C27A1B"/>
    <w:rsid w:val="00C31871"/>
    <w:rsid w:val="00C3368D"/>
    <w:rsid w:val="00C33690"/>
    <w:rsid w:val="00C34B7D"/>
    <w:rsid w:val="00C34B82"/>
    <w:rsid w:val="00C3526C"/>
    <w:rsid w:val="00C35354"/>
    <w:rsid w:val="00C3566F"/>
    <w:rsid w:val="00C3591F"/>
    <w:rsid w:val="00C35A88"/>
    <w:rsid w:val="00C35B39"/>
    <w:rsid w:val="00C35FB4"/>
    <w:rsid w:val="00C3719F"/>
    <w:rsid w:val="00C37CA8"/>
    <w:rsid w:val="00C400A9"/>
    <w:rsid w:val="00C408C9"/>
    <w:rsid w:val="00C40AE5"/>
    <w:rsid w:val="00C4298A"/>
    <w:rsid w:val="00C42F6A"/>
    <w:rsid w:val="00C43303"/>
    <w:rsid w:val="00C435D8"/>
    <w:rsid w:val="00C437AE"/>
    <w:rsid w:val="00C4395F"/>
    <w:rsid w:val="00C44608"/>
    <w:rsid w:val="00C44B70"/>
    <w:rsid w:val="00C45A7C"/>
    <w:rsid w:val="00C46629"/>
    <w:rsid w:val="00C50146"/>
    <w:rsid w:val="00C50250"/>
    <w:rsid w:val="00C50ECD"/>
    <w:rsid w:val="00C51D5B"/>
    <w:rsid w:val="00C52367"/>
    <w:rsid w:val="00C52438"/>
    <w:rsid w:val="00C531DE"/>
    <w:rsid w:val="00C5395B"/>
    <w:rsid w:val="00C5400A"/>
    <w:rsid w:val="00C545B1"/>
    <w:rsid w:val="00C54724"/>
    <w:rsid w:val="00C54F70"/>
    <w:rsid w:val="00C56AC4"/>
    <w:rsid w:val="00C56CEF"/>
    <w:rsid w:val="00C60DC1"/>
    <w:rsid w:val="00C61C04"/>
    <w:rsid w:val="00C6204A"/>
    <w:rsid w:val="00C62705"/>
    <w:rsid w:val="00C63045"/>
    <w:rsid w:val="00C630A2"/>
    <w:rsid w:val="00C6376F"/>
    <w:rsid w:val="00C6454D"/>
    <w:rsid w:val="00C660B2"/>
    <w:rsid w:val="00C665C0"/>
    <w:rsid w:val="00C66FE8"/>
    <w:rsid w:val="00C67B25"/>
    <w:rsid w:val="00C70C99"/>
    <w:rsid w:val="00C718B4"/>
    <w:rsid w:val="00C72399"/>
    <w:rsid w:val="00C7441A"/>
    <w:rsid w:val="00C74434"/>
    <w:rsid w:val="00C7483F"/>
    <w:rsid w:val="00C76136"/>
    <w:rsid w:val="00C7712F"/>
    <w:rsid w:val="00C77319"/>
    <w:rsid w:val="00C77732"/>
    <w:rsid w:val="00C777C7"/>
    <w:rsid w:val="00C77824"/>
    <w:rsid w:val="00C80BC9"/>
    <w:rsid w:val="00C83235"/>
    <w:rsid w:val="00C83686"/>
    <w:rsid w:val="00C84257"/>
    <w:rsid w:val="00C85733"/>
    <w:rsid w:val="00C8584E"/>
    <w:rsid w:val="00C859BC"/>
    <w:rsid w:val="00C86B7C"/>
    <w:rsid w:val="00C87218"/>
    <w:rsid w:val="00C878C3"/>
    <w:rsid w:val="00C87B9A"/>
    <w:rsid w:val="00C87E6A"/>
    <w:rsid w:val="00C87F6A"/>
    <w:rsid w:val="00C901D9"/>
    <w:rsid w:val="00C906CB"/>
    <w:rsid w:val="00C91730"/>
    <w:rsid w:val="00C91D63"/>
    <w:rsid w:val="00C93297"/>
    <w:rsid w:val="00C93711"/>
    <w:rsid w:val="00C940D3"/>
    <w:rsid w:val="00C94630"/>
    <w:rsid w:val="00C94D12"/>
    <w:rsid w:val="00C953BC"/>
    <w:rsid w:val="00C9698D"/>
    <w:rsid w:val="00CA03C9"/>
    <w:rsid w:val="00CA0CC7"/>
    <w:rsid w:val="00CA0E44"/>
    <w:rsid w:val="00CA2CEA"/>
    <w:rsid w:val="00CA3574"/>
    <w:rsid w:val="00CA3780"/>
    <w:rsid w:val="00CA4BC4"/>
    <w:rsid w:val="00CA548B"/>
    <w:rsid w:val="00CA5E7B"/>
    <w:rsid w:val="00CA79D0"/>
    <w:rsid w:val="00CA7D75"/>
    <w:rsid w:val="00CB0D83"/>
    <w:rsid w:val="00CB10C2"/>
    <w:rsid w:val="00CB113C"/>
    <w:rsid w:val="00CB12AB"/>
    <w:rsid w:val="00CB208C"/>
    <w:rsid w:val="00CB20C1"/>
    <w:rsid w:val="00CB333D"/>
    <w:rsid w:val="00CB3C61"/>
    <w:rsid w:val="00CB40FE"/>
    <w:rsid w:val="00CB442C"/>
    <w:rsid w:val="00CB6236"/>
    <w:rsid w:val="00CB6434"/>
    <w:rsid w:val="00CB6CD5"/>
    <w:rsid w:val="00CB7135"/>
    <w:rsid w:val="00CB74CC"/>
    <w:rsid w:val="00CC15C9"/>
    <w:rsid w:val="00CC3439"/>
    <w:rsid w:val="00CC3E9A"/>
    <w:rsid w:val="00CC498F"/>
    <w:rsid w:val="00CC4C9A"/>
    <w:rsid w:val="00CC5328"/>
    <w:rsid w:val="00CC539B"/>
    <w:rsid w:val="00CC57BF"/>
    <w:rsid w:val="00CC5FE1"/>
    <w:rsid w:val="00CC6EE3"/>
    <w:rsid w:val="00CC7211"/>
    <w:rsid w:val="00CC723B"/>
    <w:rsid w:val="00CC7586"/>
    <w:rsid w:val="00CC782A"/>
    <w:rsid w:val="00CD0023"/>
    <w:rsid w:val="00CD011A"/>
    <w:rsid w:val="00CD1E84"/>
    <w:rsid w:val="00CD2244"/>
    <w:rsid w:val="00CD340D"/>
    <w:rsid w:val="00CD4D18"/>
    <w:rsid w:val="00CD50A6"/>
    <w:rsid w:val="00CD5270"/>
    <w:rsid w:val="00CD5431"/>
    <w:rsid w:val="00CD56A3"/>
    <w:rsid w:val="00CD65E5"/>
    <w:rsid w:val="00CD6724"/>
    <w:rsid w:val="00CD6C51"/>
    <w:rsid w:val="00CD75E4"/>
    <w:rsid w:val="00CE01C3"/>
    <w:rsid w:val="00CE0D4F"/>
    <w:rsid w:val="00CE2595"/>
    <w:rsid w:val="00CE2A59"/>
    <w:rsid w:val="00CE2EFB"/>
    <w:rsid w:val="00CE3BF1"/>
    <w:rsid w:val="00CE449C"/>
    <w:rsid w:val="00CE5232"/>
    <w:rsid w:val="00CE7354"/>
    <w:rsid w:val="00CE78C6"/>
    <w:rsid w:val="00CE7C32"/>
    <w:rsid w:val="00CE7D96"/>
    <w:rsid w:val="00CF0376"/>
    <w:rsid w:val="00CF03AB"/>
    <w:rsid w:val="00CF1DF2"/>
    <w:rsid w:val="00CF48AF"/>
    <w:rsid w:val="00CF5A65"/>
    <w:rsid w:val="00CF5D6B"/>
    <w:rsid w:val="00CF6167"/>
    <w:rsid w:val="00CF667A"/>
    <w:rsid w:val="00D01BE5"/>
    <w:rsid w:val="00D01FB8"/>
    <w:rsid w:val="00D056CB"/>
    <w:rsid w:val="00D05750"/>
    <w:rsid w:val="00D05844"/>
    <w:rsid w:val="00D0692D"/>
    <w:rsid w:val="00D0751A"/>
    <w:rsid w:val="00D07995"/>
    <w:rsid w:val="00D07BBA"/>
    <w:rsid w:val="00D10044"/>
    <w:rsid w:val="00D1007A"/>
    <w:rsid w:val="00D10BCE"/>
    <w:rsid w:val="00D11193"/>
    <w:rsid w:val="00D12876"/>
    <w:rsid w:val="00D12CC3"/>
    <w:rsid w:val="00D12E12"/>
    <w:rsid w:val="00D12EC8"/>
    <w:rsid w:val="00D149D3"/>
    <w:rsid w:val="00D14BD3"/>
    <w:rsid w:val="00D15527"/>
    <w:rsid w:val="00D16C74"/>
    <w:rsid w:val="00D17161"/>
    <w:rsid w:val="00D17481"/>
    <w:rsid w:val="00D1784B"/>
    <w:rsid w:val="00D20602"/>
    <w:rsid w:val="00D21A9B"/>
    <w:rsid w:val="00D225CD"/>
    <w:rsid w:val="00D226E0"/>
    <w:rsid w:val="00D237C5"/>
    <w:rsid w:val="00D238D6"/>
    <w:rsid w:val="00D23F08"/>
    <w:rsid w:val="00D23FCE"/>
    <w:rsid w:val="00D24881"/>
    <w:rsid w:val="00D2545F"/>
    <w:rsid w:val="00D25FED"/>
    <w:rsid w:val="00D27972"/>
    <w:rsid w:val="00D301D2"/>
    <w:rsid w:val="00D30DCA"/>
    <w:rsid w:val="00D30E8E"/>
    <w:rsid w:val="00D31EC8"/>
    <w:rsid w:val="00D32121"/>
    <w:rsid w:val="00D3285F"/>
    <w:rsid w:val="00D32E6A"/>
    <w:rsid w:val="00D33025"/>
    <w:rsid w:val="00D33C43"/>
    <w:rsid w:val="00D344EE"/>
    <w:rsid w:val="00D345E6"/>
    <w:rsid w:val="00D3483C"/>
    <w:rsid w:val="00D34D50"/>
    <w:rsid w:val="00D34DAF"/>
    <w:rsid w:val="00D34FF2"/>
    <w:rsid w:val="00D35C5D"/>
    <w:rsid w:val="00D37AD4"/>
    <w:rsid w:val="00D40EF4"/>
    <w:rsid w:val="00D41ADF"/>
    <w:rsid w:val="00D423BB"/>
    <w:rsid w:val="00D42EB1"/>
    <w:rsid w:val="00D439D3"/>
    <w:rsid w:val="00D44BAE"/>
    <w:rsid w:val="00D45605"/>
    <w:rsid w:val="00D460C6"/>
    <w:rsid w:val="00D461C4"/>
    <w:rsid w:val="00D463C8"/>
    <w:rsid w:val="00D47224"/>
    <w:rsid w:val="00D47708"/>
    <w:rsid w:val="00D501A6"/>
    <w:rsid w:val="00D507AF"/>
    <w:rsid w:val="00D51174"/>
    <w:rsid w:val="00D51A8D"/>
    <w:rsid w:val="00D52007"/>
    <w:rsid w:val="00D53601"/>
    <w:rsid w:val="00D5361E"/>
    <w:rsid w:val="00D53D07"/>
    <w:rsid w:val="00D54FD1"/>
    <w:rsid w:val="00D560CA"/>
    <w:rsid w:val="00D56201"/>
    <w:rsid w:val="00D574EE"/>
    <w:rsid w:val="00D60788"/>
    <w:rsid w:val="00D6143F"/>
    <w:rsid w:val="00D61485"/>
    <w:rsid w:val="00D6153C"/>
    <w:rsid w:val="00D6207F"/>
    <w:rsid w:val="00D633DC"/>
    <w:rsid w:val="00D636E5"/>
    <w:rsid w:val="00D643B7"/>
    <w:rsid w:val="00D64F04"/>
    <w:rsid w:val="00D652DF"/>
    <w:rsid w:val="00D65A2F"/>
    <w:rsid w:val="00D65B05"/>
    <w:rsid w:val="00D65CC4"/>
    <w:rsid w:val="00D65E7F"/>
    <w:rsid w:val="00D65EF0"/>
    <w:rsid w:val="00D65FF9"/>
    <w:rsid w:val="00D67983"/>
    <w:rsid w:val="00D70181"/>
    <w:rsid w:val="00D70DCE"/>
    <w:rsid w:val="00D71758"/>
    <w:rsid w:val="00D719CE"/>
    <w:rsid w:val="00D71E9F"/>
    <w:rsid w:val="00D722E0"/>
    <w:rsid w:val="00D72B35"/>
    <w:rsid w:val="00D72E29"/>
    <w:rsid w:val="00D73232"/>
    <w:rsid w:val="00D73F92"/>
    <w:rsid w:val="00D74750"/>
    <w:rsid w:val="00D74A4D"/>
    <w:rsid w:val="00D74D92"/>
    <w:rsid w:val="00D74E59"/>
    <w:rsid w:val="00D76172"/>
    <w:rsid w:val="00D76E62"/>
    <w:rsid w:val="00D7781A"/>
    <w:rsid w:val="00D81446"/>
    <w:rsid w:val="00D82587"/>
    <w:rsid w:val="00D82CC3"/>
    <w:rsid w:val="00D834BA"/>
    <w:rsid w:val="00D8356F"/>
    <w:rsid w:val="00D83E93"/>
    <w:rsid w:val="00D8435A"/>
    <w:rsid w:val="00D84888"/>
    <w:rsid w:val="00D84C60"/>
    <w:rsid w:val="00D856A8"/>
    <w:rsid w:val="00D85EFD"/>
    <w:rsid w:val="00D866BF"/>
    <w:rsid w:val="00D878AC"/>
    <w:rsid w:val="00D90268"/>
    <w:rsid w:val="00D9166C"/>
    <w:rsid w:val="00D9262F"/>
    <w:rsid w:val="00D9369B"/>
    <w:rsid w:val="00D93A06"/>
    <w:rsid w:val="00D943DC"/>
    <w:rsid w:val="00D946A0"/>
    <w:rsid w:val="00D9521B"/>
    <w:rsid w:val="00D9726C"/>
    <w:rsid w:val="00D97431"/>
    <w:rsid w:val="00D9767E"/>
    <w:rsid w:val="00D97A1D"/>
    <w:rsid w:val="00D97B6C"/>
    <w:rsid w:val="00D97C10"/>
    <w:rsid w:val="00DA0E7D"/>
    <w:rsid w:val="00DA1EBF"/>
    <w:rsid w:val="00DA20BA"/>
    <w:rsid w:val="00DA3931"/>
    <w:rsid w:val="00DA45F9"/>
    <w:rsid w:val="00DA6CB7"/>
    <w:rsid w:val="00DA7403"/>
    <w:rsid w:val="00DA7850"/>
    <w:rsid w:val="00DB00D0"/>
    <w:rsid w:val="00DB02D6"/>
    <w:rsid w:val="00DB0A2E"/>
    <w:rsid w:val="00DB0E1C"/>
    <w:rsid w:val="00DB124C"/>
    <w:rsid w:val="00DB178C"/>
    <w:rsid w:val="00DB1D86"/>
    <w:rsid w:val="00DB289D"/>
    <w:rsid w:val="00DB2E25"/>
    <w:rsid w:val="00DB5301"/>
    <w:rsid w:val="00DB5318"/>
    <w:rsid w:val="00DB54E6"/>
    <w:rsid w:val="00DB7022"/>
    <w:rsid w:val="00DB7224"/>
    <w:rsid w:val="00DC0B0B"/>
    <w:rsid w:val="00DC0F5E"/>
    <w:rsid w:val="00DC222B"/>
    <w:rsid w:val="00DC2F6A"/>
    <w:rsid w:val="00DC3663"/>
    <w:rsid w:val="00DC37D5"/>
    <w:rsid w:val="00DC41F1"/>
    <w:rsid w:val="00DC4CB5"/>
    <w:rsid w:val="00DC4CC1"/>
    <w:rsid w:val="00DC5A0E"/>
    <w:rsid w:val="00DC6213"/>
    <w:rsid w:val="00DC69BE"/>
    <w:rsid w:val="00DC6D3F"/>
    <w:rsid w:val="00DC747B"/>
    <w:rsid w:val="00DC79AF"/>
    <w:rsid w:val="00DD0C73"/>
    <w:rsid w:val="00DD144B"/>
    <w:rsid w:val="00DD1DA6"/>
    <w:rsid w:val="00DD2070"/>
    <w:rsid w:val="00DD210C"/>
    <w:rsid w:val="00DD2334"/>
    <w:rsid w:val="00DD2AE2"/>
    <w:rsid w:val="00DD2C94"/>
    <w:rsid w:val="00DD2E95"/>
    <w:rsid w:val="00DD3000"/>
    <w:rsid w:val="00DD3047"/>
    <w:rsid w:val="00DD325A"/>
    <w:rsid w:val="00DD37BE"/>
    <w:rsid w:val="00DD4FA1"/>
    <w:rsid w:val="00DD56CB"/>
    <w:rsid w:val="00DE08BC"/>
    <w:rsid w:val="00DE0B26"/>
    <w:rsid w:val="00DE1B2F"/>
    <w:rsid w:val="00DE21F7"/>
    <w:rsid w:val="00DE27B4"/>
    <w:rsid w:val="00DE2A57"/>
    <w:rsid w:val="00DE5BE1"/>
    <w:rsid w:val="00DE5EE1"/>
    <w:rsid w:val="00DE78E3"/>
    <w:rsid w:val="00DF0EEA"/>
    <w:rsid w:val="00DF1798"/>
    <w:rsid w:val="00DF1AAC"/>
    <w:rsid w:val="00DF1E8D"/>
    <w:rsid w:val="00DF22FE"/>
    <w:rsid w:val="00DF3235"/>
    <w:rsid w:val="00DF328D"/>
    <w:rsid w:val="00DF3C75"/>
    <w:rsid w:val="00DF4958"/>
    <w:rsid w:val="00DF5854"/>
    <w:rsid w:val="00DF5DB3"/>
    <w:rsid w:val="00DF633C"/>
    <w:rsid w:val="00DF6E28"/>
    <w:rsid w:val="00E008CF"/>
    <w:rsid w:val="00E0112A"/>
    <w:rsid w:val="00E01E7B"/>
    <w:rsid w:val="00E01EBE"/>
    <w:rsid w:val="00E02F9E"/>
    <w:rsid w:val="00E03521"/>
    <w:rsid w:val="00E04EAD"/>
    <w:rsid w:val="00E0595E"/>
    <w:rsid w:val="00E05E4A"/>
    <w:rsid w:val="00E05FE7"/>
    <w:rsid w:val="00E07C85"/>
    <w:rsid w:val="00E10233"/>
    <w:rsid w:val="00E1068C"/>
    <w:rsid w:val="00E10708"/>
    <w:rsid w:val="00E10C4B"/>
    <w:rsid w:val="00E12A4D"/>
    <w:rsid w:val="00E12A74"/>
    <w:rsid w:val="00E1351F"/>
    <w:rsid w:val="00E136EF"/>
    <w:rsid w:val="00E13C52"/>
    <w:rsid w:val="00E13F2F"/>
    <w:rsid w:val="00E14164"/>
    <w:rsid w:val="00E14178"/>
    <w:rsid w:val="00E14550"/>
    <w:rsid w:val="00E14A32"/>
    <w:rsid w:val="00E15A0B"/>
    <w:rsid w:val="00E15A82"/>
    <w:rsid w:val="00E16933"/>
    <w:rsid w:val="00E16FA5"/>
    <w:rsid w:val="00E20AD0"/>
    <w:rsid w:val="00E21434"/>
    <w:rsid w:val="00E21790"/>
    <w:rsid w:val="00E21F3B"/>
    <w:rsid w:val="00E229DC"/>
    <w:rsid w:val="00E22E60"/>
    <w:rsid w:val="00E2360D"/>
    <w:rsid w:val="00E2425E"/>
    <w:rsid w:val="00E243AE"/>
    <w:rsid w:val="00E247B0"/>
    <w:rsid w:val="00E24AE0"/>
    <w:rsid w:val="00E25714"/>
    <w:rsid w:val="00E267B2"/>
    <w:rsid w:val="00E2697E"/>
    <w:rsid w:val="00E27168"/>
    <w:rsid w:val="00E27361"/>
    <w:rsid w:val="00E27DB6"/>
    <w:rsid w:val="00E30B14"/>
    <w:rsid w:val="00E30C8D"/>
    <w:rsid w:val="00E32100"/>
    <w:rsid w:val="00E328C1"/>
    <w:rsid w:val="00E34148"/>
    <w:rsid w:val="00E3486C"/>
    <w:rsid w:val="00E351DA"/>
    <w:rsid w:val="00E354CF"/>
    <w:rsid w:val="00E359A2"/>
    <w:rsid w:val="00E35B62"/>
    <w:rsid w:val="00E36483"/>
    <w:rsid w:val="00E3733A"/>
    <w:rsid w:val="00E37674"/>
    <w:rsid w:val="00E37907"/>
    <w:rsid w:val="00E37CD6"/>
    <w:rsid w:val="00E40BEB"/>
    <w:rsid w:val="00E40EBE"/>
    <w:rsid w:val="00E41A5B"/>
    <w:rsid w:val="00E4243E"/>
    <w:rsid w:val="00E43DA5"/>
    <w:rsid w:val="00E45AFF"/>
    <w:rsid w:val="00E460A7"/>
    <w:rsid w:val="00E4645D"/>
    <w:rsid w:val="00E46720"/>
    <w:rsid w:val="00E46CEB"/>
    <w:rsid w:val="00E46D61"/>
    <w:rsid w:val="00E46DDE"/>
    <w:rsid w:val="00E47021"/>
    <w:rsid w:val="00E50BA2"/>
    <w:rsid w:val="00E519FF"/>
    <w:rsid w:val="00E51AB3"/>
    <w:rsid w:val="00E51C04"/>
    <w:rsid w:val="00E52670"/>
    <w:rsid w:val="00E53289"/>
    <w:rsid w:val="00E536FE"/>
    <w:rsid w:val="00E5387D"/>
    <w:rsid w:val="00E53E0A"/>
    <w:rsid w:val="00E54189"/>
    <w:rsid w:val="00E556C6"/>
    <w:rsid w:val="00E55FCA"/>
    <w:rsid w:val="00E55FEE"/>
    <w:rsid w:val="00E564A9"/>
    <w:rsid w:val="00E56969"/>
    <w:rsid w:val="00E56D3F"/>
    <w:rsid w:val="00E570BE"/>
    <w:rsid w:val="00E60695"/>
    <w:rsid w:val="00E626FD"/>
    <w:rsid w:val="00E62702"/>
    <w:rsid w:val="00E62BB9"/>
    <w:rsid w:val="00E632FF"/>
    <w:rsid w:val="00E634F5"/>
    <w:rsid w:val="00E63B72"/>
    <w:rsid w:val="00E64BAC"/>
    <w:rsid w:val="00E66251"/>
    <w:rsid w:val="00E664D1"/>
    <w:rsid w:val="00E66B2E"/>
    <w:rsid w:val="00E66C50"/>
    <w:rsid w:val="00E670EC"/>
    <w:rsid w:val="00E67B8D"/>
    <w:rsid w:val="00E72403"/>
    <w:rsid w:val="00E726C1"/>
    <w:rsid w:val="00E7319A"/>
    <w:rsid w:val="00E73B08"/>
    <w:rsid w:val="00E757CB"/>
    <w:rsid w:val="00E760DD"/>
    <w:rsid w:val="00E762E1"/>
    <w:rsid w:val="00E76552"/>
    <w:rsid w:val="00E76B48"/>
    <w:rsid w:val="00E77DFE"/>
    <w:rsid w:val="00E80A86"/>
    <w:rsid w:val="00E81400"/>
    <w:rsid w:val="00E81775"/>
    <w:rsid w:val="00E818B5"/>
    <w:rsid w:val="00E824EA"/>
    <w:rsid w:val="00E828DA"/>
    <w:rsid w:val="00E83331"/>
    <w:rsid w:val="00E841F0"/>
    <w:rsid w:val="00E850A5"/>
    <w:rsid w:val="00E8599D"/>
    <w:rsid w:val="00E85A11"/>
    <w:rsid w:val="00E86D1A"/>
    <w:rsid w:val="00E87303"/>
    <w:rsid w:val="00E8777A"/>
    <w:rsid w:val="00E90847"/>
    <w:rsid w:val="00E91D67"/>
    <w:rsid w:val="00E93589"/>
    <w:rsid w:val="00E940D8"/>
    <w:rsid w:val="00E9459E"/>
    <w:rsid w:val="00E94FD4"/>
    <w:rsid w:val="00E95112"/>
    <w:rsid w:val="00E95A4D"/>
    <w:rsid w:val="00E95F55"/>
    <w:rsid w:val="00E95FD5"/>
    <w:rsid w:val="00E9666D"/>
    <w:rsid w:val="00EA0350"/>
    <w:rsid w:val="00EA0BED"/>
    <w:rsid w:val="00EA0CF7"/>
    <w:rsid w:val="00EA111C"/>
    <w:rsid w:val="00EA1A42"/>
    <w:rsid w:val="00EA211D"/>
    <w:rsid w:val="00EA2FF2"/>
    <w:rsid w:val="00EA35DE"/>
    <w:rsid w:val="00EA3725"/>
    <w:rsid w:val="00EA3781"/>
    <w:rsid w:val="00EA3ED0"/>
    <w:rsid w:val="00EA54F7"/>
    <w:rsid w:val="00EA6011"/>
    <w:rsid w:val="00EA66C1"/>
    <w:rsid w:val="00EA73F4"/>
    <w:rsid w:val="00EA74AB"/>
    <w:rsid w:val="00EB0173"/>
    <w:rsid w:val="00EB08DC"/>
    <w:rsid w:val="00EB09EE"/>
    <w:rsid w:val="00EB1051"/>
    <w:rsid w:val="00EB10D3"/>
    <w:rsid w:val="00EB17A8"/>
    <w:rsid w:val="00EB1C30"/>
    <w:rsid w:val="00EB275D"/>
    <w:rsid w:val="00EB3347"/>
    <w:rsid w:val="00EB40A7"/>
    <w:rsid w:val="00EB4840"/>
    <w:rsid w:val="00EB524A"/>
    <w:rsid w:val="00EB5B1A"/>
    <w:rsid w:val="00EB5E03"/>
    <w:rsid w:val="00EB60CC"/>
    <w:rsid w:val="00EB64B0"/>
    <w:rsid w:val="00EB6728"/>
    <w:rsid w:val="00EB74CE"/>
    <w:rsid w:val="00EB793E"/>
    <w:rsid w:val="00EB7A1D"/>
    <w:rsid w:val="00EC04E2"/>
    <w:rsid w:val="00EC1606"/>
    <w:rsid w:val="00EC1646"/>
    <w:rsid w:val="00EC1B8B"/>
    <w:rsid w:val="00EC1CB0"/>
    <w:rsid w:val="00EC2A98"/>
    <w:rsid w:val="00EC3373"/>
    <w:rsid w:val="00EC364C"/>
    <w:rsid w:val="00EC57E3"/>
    <w:rsid w:val="00EC617D"/>
    <w:rsid w:val="00EC6232"/>
    <w:rsid w:val="00EC7909"/>
    <w:rsid w:val="00ED0277"/>
    <w:rsid w:val="00ED05F5"/>
    <w:rsid w:val="00ED0D09"/>
    <w:rsid w:val="00ED0F5F"/>
    <w:rsid w:val="00ED1B93"/>
    <w:rsid w:val="00ED21DF"/>
    <w:rsid w:val="00ED2451"/>
    <w:rsid w:val="00ED34AE"/>
    <w:rsid w:val="00ED34C8"/>
    <w:rsid w:val="00ED3E2E"/>
    <w:rsid w:val="00ED5195"/>
    <w:rsid w:val="00ED6015"/>
    <w:rsid w:val="00ED66D2"/>
    <w:rsid w:val="00ED72BC"/>
    <w:rsid w:val="00EE0024"/>
    <w:rsid w:val="00EE17C1"/>
    <w:rsid w:val="00EE36C7"/>
    <w:rsid w:val="00EE396E"/>
    <w:rsid w:val="00EE41B0"/>
    <w:rsid w:val="00EE4704"/>
    <w:rsid w:val="00EE4DEB"/>
    <w:rsid w:val="00EE4FA9"/>
    <w:rsid w:val="00EE4FF9"/>
    <w:rsid w:val="00EE5472"/>
    <w:rsid w:val="00EE5988"/>
    <w:rsid w:val="00EE6B9F"/>
    <w:rsid w:val="00EE7067"/>
    <w:rsid w:val="00EE73AD"/>
    <w:rsid w:val="00EE7600"/>
    <w:rsid w:val="00EE784E"/>
    <w:rsid w:val="00EE7EC2"/>
    <w:rsid w:val="00EF028C"/>
    <w:rsid w:val="00EF0CCF"/>
    <w:rsid w:val="00EF0D89"/>
    <w:rsid w:val="00EF20EB"/>
    <w:rsid w:val="00EF23A4"/>
    <w:rsid w:val="00EF268F"/>
    <w:rsid w:val="00EF2929"/>
    <w:rsid w:val="00EF4585"/>
    <w:rsid w:val="00EF4E76"/>
    <w:rsid w:val="00EF6801"/>
    <w:rsid w:val="00F004B2"/>
    <w:rsid w:val="00F01075"/>
    <w:rsid w:val="00F01EF7"/>
    <w:rsid w:val="00F0360E"/>
    <w:rsid w:val="00F04DC8"/>
    <w:rsid w:val="00F052F6"/>
    <w:rsid w:val="00F05827"/>
    <w:rsid w:val="00F05ED6"/>
    <w:rsid w:val="00F0665E"/>
    <w:rsid w:val="00F067F2"/>
    <w:rsid w:val="00F068B9"/>
    <w:rsid w:val="00F06AEB"/>
    <w:rsid w:val="00F103F6"/>
    <w:rsid w:val="00F11A7D"/>
    <w:rsid w:val="00F12270"/>
    <w:rsid w:val="00F146CF"/>
    <w:rsid w:val="00F14F61"/>
    <w:rsid w:val="00F15581"/>
    <w:rsid w:val="00F15AFF"/>
    <w:rsid w:val="00F167C9"/>
    <w:rsid w:val="00F16A20"/>
    <w:rsid w:val="00F17410"/>
    <w:rsid w:val="00F17FC3"/>
    <w:rsid w:val="00F20DC7"/>
    <w:rsid w:val="00F21BB0"/>
    <w:rsid w:val="00F2209C"/>
    <w:rsid w:val="00F226F2"/>
    <w:rsid w:val="00F2277C"/>
    <w:rsid w:val="00F22D4E"/>
    <w:rsid w:val="00F22DC1"/>
    <w:rsid w:val="00F23BC5"/>
    <w:rsid w:val="00F23CCE"/>
    <w:rsid w:val="00F251DD"/>
    <w:rsid w:val="00F25592"/>
    <w:rsid w:val="00F256DC"/>
    <w:rsid w:val="00F264F0"/>
    <w:rsid w:val="00F26817"/>
    <w:rsid w:val="00F26988"/>
    <w:rsid w:val="00F26AE8"/>
    <w:rsid w:val="00F26DFE"/>
    <w:rsid w:val="00F26FD2"/>
    <w:rsid w:val="00F30697"/>
    <w:rsid w:val="00F31316"/>
    <w:rsid w:val="00F31926"/>
    <w:rsid w:val="00F320A7"/>
    <w:rsid w:val="00F3221C"/>
    <w:rsid w:val="00F32A67"/>
    <w:rsid w:val="00F32F4D"/>
    <w:rsid w:val="00F330A9"/>
    <w:rsid w:val="00F33338"/>
    <w:rsid w:val="00F33BB3"/>
    <w:rsid w:val="00F3410F"/>
    <w:rsid w:val="00F3476E"/>
    <w:rsid w:val="00F354D1"/>
    <w:rsid w:val="00F35E1F"/>
    <w:rsid w:val="00F37DBA"/>
    <w:rsid w:val="00F37F21"/>
    <w:rsid w:val="00F37FB0"/>
    <w:rsid w:val="00F401C6"/>
    <w:rsid w:val="00F408DE"/>
    <w:rsid w:val="00F40B7B"/>
    <w:rsid w:val="00F42E8E"/>
    <w:rsid w:val="00F42F76"/>
    <w:rsid w:val="00F439B2"/>
    <w:rsid w:val="00F44591"/>
    <w:rsid w:val="00F44659"/>
    <w:rsid w:val="00F4499E"/>
    <w:rsid w:val="00F44D94"/>
    <w:rsid w:val="00F44FFA"/>
    <w:rsid w:val="00F45166"/>
    <w:rsid w:val="00F45174"/>
    <w:rsid w:val="00F457EF"/>
    <w:rsid w:val="00F46222"/>
    <w:rsid w:val="00F46D1C"/>
    <w:rsid w:val="00F47D86"/>
    <w:rsid w:val="00F502F9"/>
    <w:rsid w:val="00F5151E"/>
    <w:rsid w:val="00F51DE8"/>
    <w:rsid w:val="00F51E2B"/>
    <w:rsid w:val="00F5352A"/>
    <w:rsid w:val="00F54384"/>
    <w:rsid w:val="00F54B0F"/>
    <w:rsid w:val="00F54EE4"/>
    <w:rsid w:val="00F55725"/>
    <w:rsid w:val="00F563C6"/>
    <w:rsid w:val="00F5691E"/>
    <w:rsid w:val="00F56BC4"/>
    <w:rsid w:val="00F56BCD"/>
    <w:rsid w:val="00F5746F"/>
    <w:rsid w:val="00F604E7"/>
    <w:rsid w:val="00F613AD"/>
    <w:rsid w:val="00F61B15"/>
    <w:rsid w:val="00F62571"/>
    <w:rsid w:val="00F62645"/>
    <w:rsid w:val="00F62E87"/>
    <w:rsid w:val="00F62F47"/>
    <w:rsid w:val="00F64509"/>
    <w:rsid w:val="00F645CF"/>
    <w:rsid w:val="00F652A6"/>
    <w:rsid w:val="00F65466"/>
    <w:rsid w:val="00F65DBD"/>
    <w:rsid w:val="00F67112"/>
    <w:rsid w:val="00F671C1"/>
    <w:rsid w:val="00F67C16"/>
    <w:rsid w:val="00F709CD"/>
    <w:rsid w:val="00F71105"/>
    <w:rsid w:val="00F71223"/>
    <w:rsid w:val="00F7197F"/>
    <w:rsid w:val="00F71ECD"/>
    <w:rsid w:val="00F74C19"/>
    <w:rsid w:val="00F75FD9"/>
    <w:rsid w:val="00F77A3F"/>
    <w:rsid w:val="00F80BF8"/>
    <w:rsid w:val="00F80EB8"/>
    <w:rsid w:val="00F81932"/>
    <w:rsid w:val="00F824EB"/>
    <w:rsid w:val="00F834AE"/>
    <w:rsid w:val="00F83B9A"/>
    <w:rsid w:val="00F84CE0"/>
    <w:rsid w:val="00F84DB8"/>
    <w:rsid w:val="00F86D4C"/>
    <w:rsid w:val="00F87D00"/>
    <w:rsid w:val="00F87E8E"/>
    <w:rsid w:val="00F9128F"/>
    <w:rsid w:val="00F926E6"/>
    <w:rsid w:val="00F93371"/>
    <w:rsid w:val="00F93713"/>
    <w:rsid w:val="00F947EA"/>
    <w:rsid w:val="00FA024D"/>
    <w:rsid w:val="00FA0333"/>
    <w:rsid w:val="00FA0600"/>
    <w:rsid w:val="00FA29CD"/>
    <w:rsid w:val="00FA29F7"/>
    <w:rsid w:val="00FA2C40"/>
    <w:rsid w:val="00FA39A7"/>
    <w:rsid w:val="00FA4CCD"/>
    <w:rsid w:val="00FA4F0F"/>
    <w:rsid w:val="00FA5912"/>
    <w:rsid w:val="00FA5FF0"/>
    <w:rsid w:val="00FA6003"/>
    <w:rsid w:val="00FA63F7"/>
    <w:rsid w:val="00FA643B"/>
    <w:rsid w:val="00FA6FCE"/>
    <w:rsid w:val="00FA7777"/>
    <w:rsid w:val="00FB07D1"/>
    <w:rsid w:val="00FB0827"/>
    <w:rsid w:val="00FB0911"/>
    <w:rsid w:val="00FB13EE"/>
    <w:rsid w:val="00FB17AB"/>
    <w:rsid w:val="00FB1908"/>
    <w:rsid w:val="00FB23C9"/>
    <w:rsid w:val="00FB3219"/>
    <w:rsid w:val="00FB346C"/>
    <w:rsid w:val="00FB3A28"/>
    <w:rsid w:val="00FB3B61"/>
    <w:rsid w:val="00FB3E48"/>
    <w:rsid w:val="00FB4F55"/>
    <w:rsid w:val="00FB5B4A"/>
    <w:rsid w:val="00FB6002"/>
    <w:rsid w:val="00FB7171"/>
    <w:rsid w:val="00FB71D0"/>
    <w:rsid w:val="00FC1145"/>
    <w:rsid w:val="00FC1705"/>
    <w:rsid w:val="00FC1B2D"/>
    <w:rsid w:val="00FC2F20"/>
    <w:rsid w:val="00FC39C0"/>
    <w:rsid w:val="00FC4281"/>
    <w:rsid w:val="00FC52B5"/>
    <w:rsid w:val="00FC72E3"/>
    <w:rsid w:val="00FC7733"/>
    <w:rsid w:val="00FC7783"/>
    <w:rsid w:val="00FD0BF1"/>
    <w:rsid w:val="00FD0C47"/>
    <w:rsid w:val="00FD14B6"/>
    <w:rsid w:val="00FD1A66"/>
    <w:rsid w:val="00FD1CEA"/>
    <w:rsid w:val="00FD2A17"/>
    <w:rsid w:val="00FD2AB6"/>
    <w:rsid w:val="00FD31F7"/>
    <w:rsid w:val="00FD3442"/>
    <w:rsid w:val="00FD59EA"/>
    <w:rsid w:val="00FD60C4"/>
    <w:rsid w:val="00FD75E0"/>
    <w:rsid w:val="00FE270A"/>
    <w:rsid w:val="00FE2747"/>
    <w:rsid w:val="00FE28FE"/>
    <w:rsid w:val="00FE374F"/>
    <w:rsid w:val="00FE3A96"/>
    <w:rsid w:val="00FE45CA"/>
    <w:rsid w:val="00FE4CE1"/>
    <w:rsid w:val="00FE5F86"/>
    <w:rsid w:val="00FE6748"/>
    <w:rsid w:val="00FE6A64"/>
    <w:rsid w:val="00FE6F2E"/>
    <w:rsid w:val="00FE718B"/>
    <w:rsid w:val="00FF0906"/>
    <w:rsid w:val="00FF3347"/>
    <w:rsid w:val="00FF351C"/>
    <w:rsid w:val="00FF3943"/>
    <w:rsid w:val="00FF401D"/>
    <w:rsid w:val="00FF40D1"/>
    <w:rsid w:val="00FF43F0"/>
    <w:rsid w:val="00FF4C4A"/>
    <w:rsid w:val="00FF4E8B"/>
    <w:rsid w:val="00FF506E"/>
    <w:rsid w:val="00FF5633"/>
    <w:rsid w:val="00FF5D7A"/>
    <w:rsid w:val="00FF5F3D"/>
    <w:rsid w:val="00FF5FE7"/>
    <w:rsid w:val="00FF6A96"/>
    <w:rsid w:val="00FF765E"/>
    <w:rsid w:val="00FF79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1C2A00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annotation reference" w:uiPriority="0"/>
    <w:lsdException w:name="page number" w:uiPriority="0"/>
    <w:lsdException w:name="List" w:uiPriority="0"/>
    <w:lsdException w:name="List Bullet" w:uiPriority="0"/>
    <w:lsdException w:name="List Number" w:uiPriority="0"/>
    <w:lsdException w:name="List Bullet 3" w:uiPriority="0"/>
    <w:lsdException w:name="List Number 2" w:uiPriority="0"/>
    <w:lsdException w:name="List Number 3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Note Heading" w:uiPriority="0"/>
    <w:lsdException w:name="Strong" w:semiHidden="0" w:uiPriority="22" w:unhideWhenUsed="0" w:qFormat="1"/>
    <w:lsdException w:name="Emphasis" w:semiHidden="0" w:uiPriority="0" w:unhideWhenUsed="0" w:qFormat="1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264861"/>
    <w:pPr>
      <w:spacing w:after="0" w:line="240" w:lineRule="auto"/>
      <w:ind w:firstLine="709"/>
      <w:jc w:val="both"/>
    </w:pPr>
    <w:rPr>
      <w:rFonts w:ascii="Times New Roman" w:eastAsia="Calibri" w:hAnsi="Times New Roman" w:cs="Times New Roman"/>
      <w:sz w:val="24"/>
    </w:rPr>
  </w:style>
  <w:style w:type="paragraph" w:styleId="1">
    <w:name w:val="heading 1"/>
    <w:basedOn w:val="a0"/>
    <w:next w:val="a0"/>
    <w:link w:val="10"/>
    <w:uiPriority w:val="9"/>
    <w:qFormat/>
    <w:rsid w:val="001A2167"/>
    <w:pPr>
      <w:numPr>
        <w:numId w:val="10"/>
      </w:numPr>
      <w:spacing w:before="240" w:after="240"/>
      <w:ind w:firstLine="0"/>
      <w:jc w:val="center"/>
      <w:outlineLvl w:val="0"/>
    </w:pPr>
    <w:rPr>
      <w:rFonts w:eastAsia="Times New Roman"/>
      <w:b/>
      <w:caps/>
      <w:kern w:val="28"/>
      <w:szCs w:val="24"/>
      <w:lang w:eastAsia="ru-RU"/>
    </w:rPr>
  </w:style>
  <w:style w:type="paragraph" w:styleId="2">
    <w:name w:val="heading 2"/>
    <w:basedOn w:val="a0"/>
    <w:next w:val="a0"/>
    <w:link w:val="20"/>
    <w:qFormat/>
    <w:rsid w:val="001A2167"/>
    <w:pPr>
      <w:numPr>
        <w:ilvl w:val="1"/>
        <w:numId w:val="10"/>
      </w:numPr>
      <w:spacing w:before="240" w:after="120"/>
      <w:ind w:firstLine="0"/>
      <w:jc w:val="left"/>
      <w:outlineLvl w:val="1"/>
    </w:pPr>
    <w:rPr>
      <w:rFonts w:eastAsia="Times New Roman"/>
      <w:szCs w:val="24"/>
      <w:lang w:eastAsia="ru-RU"/>
    </w:rPr>
  </w:style>
  <w:style w:type="paragraph" w:styleId="3">
    <w:name w:val="heading 3"/>
    <w:basedOn w:val="a0"/>
    <w:next w:val="a0"/>
    <w:link w:val="30"/>
    <w:qFormat/>
    <w:rsid w:val="001A2167"/>
    <w:pPr>
      <w:numPr>
        <w:ilvl w:val="2"/>
        <w:numId w:val="10"/>
      </w:numPr>
      <w:spacing w:before="240" w:after="60"/>
      <w:ind w:firstLine="0"/>
      <w:jc w:val="left"/>
      <w:outlineLvl w:val="2"/>
    </w:pPr>
    <w:rPr>
      <w:rFonts w:eastAsia="Times New Roman"/>
      <w:szCs w:val="24"/>
      <w:lang w:eastAsia="ru-RU"/>
    </w:rPr>
  </w:style>
  <w:style w:type="paragraph" w:styleId="4">
    <w:name w:val="heading 4"/>
    <w:basedOn w:val="a0"/>
    <w:next w:val="a0"/>
    <w:link w:val="40"/>
    <w:qFormat/>
    <w:rsid w:val="001A2167"/>
    <w:pPr>
      <w:keepNext/>
      <w:numPr>
        <w:ilvl w:val="3"/>
        <w:numId w:val="10"/>
      </w:numPr>
      <w:spacing w:before="120" w:after="120"/>
      <w:ind w:firstLine="0"/>
      <w:jc w:val="left"/>
      <w:outlineLvl w:val="3"/>
    </w:pPr>
    <w:rPr>
      <w:rFonts w:eastAsia="Times New Roman"/>
      <w:szCs w:val="24"/>
      <w:lang w:eastAsia="ru-RU"/>
    </w:rPr>
  </w:style>
  <w:style w:type="paragraph" w:styleId="5">
    <w:name w:val="heading 5"/>
    <w:basedOn w:val="a0"/>
    <w:next w:val="a0"/>
    <w:link w:val="50"/>
    <w:uiPriority w:val="99"/>
    <w:qFormat/>
    <w:rsid w:val="001A2167"/>
    <w:pPr>
      <w:numPr>
        <w:ilvl w:val="4"/>
        <w:numId w:val="10"/>
      </w:numPr>
      <w:spacing w:before="240" w:after="60"/>
      <w:ind w:firstLine="0"/>
      <w:jc w:val="left"/>
      <w:outlineLvl w:val="4"/>
    </w:pPr>
    <w:rPr>
      <w:rFonts w:ascii="Arial" w:eastAsia="Times New Roman" w:hAnsi="Arial"/>
      <w:sz w:val="22"/>
      <w:szCs w:val="24"/>
      <w:lang w:eastAsia="ru-RU"/>
    </w:rPr>
  </w:style>
  <w:style w:type="paragraph" w:styleId="6">
    <w:name w:val="heading 6"/>
    <w:basedOn w:val="a0"/>
    <w:next w:val="a0"/>
    <w:link w:val="60"/>
    <w:qFormat/>
    <w:rsid w:val="001A2167"/>
    <w:pPr>
      <w:numPr>
        <w:ilvl w:val="5"/>
        <w:numId w:val="10"/>
      </w:numPr>
      <w:spacing w:before="240" w:after="60"/>
      <w:ind w:firstLine="0"/>
      <w:jc w:val="left"/>
      <w:outlineLvl w:val="5"/>
    </w:pPr>
    <w:rPr>
      <w:rFonts w:eastAsia="Times New Roman"/>
      <w:i/>
      <w:sz w:val="22"/>
      <w:szCs w:val="24"/>
      <w:lang w:eastAsia="ru-RU"/>
    </w:rPr>
  </w:style>
  <w:style w:type="paragraph" w:styleId="7">
    <w:name w:val="heading 7"/>
    <w:basedOn w:val="a0"/>
    <w:next w:val="a0"/>
    <w:link w:val="70"/>
    <w:qFormat/>
    <w:rsid w:val="001A2167"/>
    <w:pPr>
      <w:numPr>
        <w:ilvl w:val="6"/>
        <w:numId w:val="10"/>
      </w:numPr>
      <w:spacing w:before="240" w:after="60"/>
      <w:ind w:firstLine="0"/>
      <w:jc w:val="left"/>
      <w:outlineLvl w:val="6"/>
    </w:pPr>
    <w:rPr>
      <w:rFonts w:ascii="Arial" w:eastAsia="Times New Roman" w:hAnsi="Arial"/>
      <w:sz w:val="20"/>
      <w:szCs w:val="24"/>
      <w:lang w:eastAsia="ru-RU"/>
    </w:rPr>
  </w:style>
  <w:style w:type="paragraph" w:styleId="8">
    <w:name w:val="heading 8"/>
    <w:basedOn w:val="a0"/>
    <w:next w:val="a0"/>
    <w:link w:val="80"/>
    <w:qFormat/>
    <w:rsid w:val="001A2167"/>
    <w:pPr>
      <w:numPr>
        <w:ilvl w:val="7"/>
        <w:numId w:val="10"/>
      </w:numPr>
      <w:spacing w:before="240" w:after="60"/>
      <w:ind w:firstLine="0"/>
      <w:jc w:val="left"/>
      <w:outlineLvl w:val="7"/>
    </w:pPr>
    <w:rPr>
      <w:rFonts w:ascii="Arial" w:eastAsia="Times New Roman" w:hAnsi="Arial"/>
      <w:i/>
      <w:sz w:val="20"/>
      <w:szCs w:val="24"/>
      <w:lang w:eastAsia="ru-RU"/>
    </w:rPr>
  </w:style>
  <w:style w:type="paragraph" w:styleId="9">
    <w:name w:val="heading 9"/>
    <w:basedOn w:val="a0"/>
    <w:next w:val="a0"/>
    <w:link w:val="90"/>
    <w:qFormat/>
    <w:rsid w:val="001A2167"/>
    <w:pPr>
      <w:numPr>
        <w:ilvl w:val="8"/>
        <w:numId w:val="10"/>
      </w:numPr>
      <w:spacing w:before="240" w:after="60"/>
      <w:ind w:firstLine="0"/>
      <w:jc w:val="left"/>
      <w:outlineLvl w:val="8"/>
    </w:pPr>
    <w:rPr>
      <w:rFonts w:ascii="Arial" w:eastAsia="Times New Roman" w:hAnsi="Arial"/>
      <w:b/>
      <w:i/>
      <w:sz w:val="18"/>
      <w:szCs w:val="24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 Spacing"/>
    <w:uiPriority w:val="1"/>
    <w:qFormat/>
    <w:rsid w:val="00264861"/>
    <w:pPr>
      <w:spacing w:after="0" w:line="240" w:lineRule="auto"/>
      <w:jc w:val="both"/>
    </w:pPr>
    <w:rPr>
      <w:rFonts w:ascii="Times New Roman" w:eastAsia="Calibri" w:hAnsi="Times New Roman" w:cs="Times New Roman"/>
      <w:sz w:val="24"/>
    </w:rPr>
  </w:style>
  <w:style w:type="paragraph" w:styleId="a5">
    <w:name w:val="header"/>
    <w:basedOn w:val="a0"/>
    <w:link w:val="a6"/>
    <w:uiPriority w:val="99"/>
    <w:unhideWhenUsed/>
    <w:rsid w:val="007F026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1"/>
    <w:link w:val="a5"/>
    <w:uiPriority w:val="99"/>
    <w:rsid w:val="007F0268"/>
    <w:rPr>
      <w:rFonts w:ascii="Times New Roman" w:eastAsia="Calibri" w:hAnsi="Times New Roman" w:cs="Times New Roman"/>
      <w:sz w:val="24"/>
    </w:rPr>
  </w:style>
  <w:style w:type="paragraph" w:styleId="a7">
    <w:name w:val="footer"/>
    <w:basedOn w:val="a0"/>
    <w:link w:val="a8"/>
    <w:uiPriority w:val="99"/>
    <w:unhideWhenUsed/>
    <w:rsid w:val="007F026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1"/>
    <w:link w:val="a7"/>
    <w:uiPriority w:val="99"/>
    <w:rsid w:val="007F0268"/>
    <w:rPr>
      <w:rFonts w:ascii="Times New Roman" w:eastAsia="Calibri" w:hAnsi="Times New Roman" w:cs="Times New Roman"/>
      <w:sz w:val="24"/>
    </w:rPr>
  </w:style>
  <w:style w:type="character" w:styleId="a9">
    <w:name w:val="Hyperlink"/>
    <w:basedOn w:val="a1"/>
    <w:uiPriority w:val="99"/>
    <w:unhideWhenUsed/>
    <w:rsid w:val="00B47640"/>
    <w:rPr>
      <w:color w:val="0563C1" w:themeColor="hyperlink"/>
      <w:u w:val="single"/>
    </w:rPr>
  </w:style>
  <w:style w:type="numbering" w:customStyle="1" w:styleId="11">
    <w:name w:val="Нет списка1"/>
    <w:next w:val="a3"/>
    <w:uiPriority w:val="99"/>
    <w:semiHidden/>
    <w:unhideWhenUsed/>
    <w:rsid w:val="004C7CA2"/>
  </w:style>
  <w:style w:type="numbering" w:customStyle="1" w:styleId="110">
    <w:name w:val="Нет списка11"/>
    <w:next w:val="a3"/>
    <w:uiPriority w:val="99"/>
    <w:semiHidden/>
    <w:rsid w:val="004C7CA2"/>
  </w:style>
  <w:style w:type="paragraph" w:customStyle="1" w:styleId="31">
    <w:name w:val="Знак Знак3 Знак Знак Знак"/>
    <w:basedOn w:val="a0"/>
    <w:rsid w:val="004C7CA2"/>
    <w:pPr>
      <w:spacing w:before="100" w:beforeAutospacing="1" w:after="100" w:afterAutospacing="1"/>
      <w:ind w:firstLine="0"/>
      <w:jc w:val="left"/>
    </w:pPr>
    <w:rPr>
      <w:rFonts w:ascii="Tahoma" w:eastAsia="Times New Roman" w:hAnsi="Tahoma"/>
      <w:sz w:val="20"/>
      <w:szCs w:val="20"/>
      <w:lang w:val="en-US"/>
    </w:rPr>
  </w:style>
  <w:style w:type="paragraph" w:customStyle="1" w:styleId="Heading">
    <w:name w:val="Heading"/>
    <w:uiPriority w:val="99"/>
    <w:rsid w:val="004C7CA2"/>
    <w:pPr>
      <w:suppressAutoHyphens/>
      <w:autoSpaceDE w:val="0"/>
      <w:spacing w:after="0" w:line="240" w:lineRule="auto"/>
    </w:pPr>
    <w:rPr>
      <w:rFonts w:ascii="Arial" w:eastAsia="Times New Roman" w:hAnsi="Arial" w:cs="Arial"/>
      <w:b/>
      <w:bCs/>
      <w:lang w:eastAsia="ar-SA"/>
    </w:rPr>
  </w:style>
  <w:style w:type="paragraph" w:styleId="aa">
    <w:name w:val="Balloon Text"/>
    <w:basedOn w:val="a0"/>
    <w:link w:val="ab"/>
    <w:uiPriority w:val="99"/>
    <w:rsid w:val="004C7CA2"/>
    <w:pPr>
      <w:suppressAutoHyphens/>
      <w:ind w:firstLine="0"/>
      <w:jc w:val="left"/>
    </w:pPr>
    <w:rPr>
      <w:rFonts w:ascii="Tahoma" w:hAnsi="Tahoma"/>
      <w:sz w:val="16"/>
      <w:szCs w:val="16"/>
      <w:lang w:val="x-none" w:eastAsia="ar-SA"/>
    </w:rPr>
  </w:style>
  <w:style w:type="character" w:customStyle="1" w:styleId="ab">
    <w:name w:val="Текст выноски Знак"/>
    <w:basedOn w:val="a1"/>
    <w:link w:val="aa"/>
    <w:uiPriority w:val="99"/>
    <w:rsid w:val="004C7CA2"/>
    <w:rPr>
      <w:rFonts w:ascii="Tahoma" w:eastAsia="Calibri" w:hAnsi="Tahoma" w:cs="Times New Roman"/>
      <w:sz w:val="16"/>
      <w:szCs w:val="16"/>
      <w:lang w:val="x-none" w:eastAsia="ar-SA"/>
    </w:rPr>
  </w:style>
  <w:style w:type="paragraph" w:customStyle="1" w:styleId="111">
    <w:name w:val="Знак1 Знак Знак1 Знак Знак Знак Знак"/>
    <w:basedOn w:val="a0"/>
    <w:rsid w:val="004C7CA2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szCs w:val="20"/>
      <w:lang w:val="en-US"/>
    </w:rPr>
  </w:style>
  <w:style w:type="table" w:styleId="ac">
    <w:name w:val="Table Grid"/>
    <w:basedOn w:val="a2"/>
    <w:uiPriority w:val="59"/>
    <w:rsid w:val="004C7CA2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rsid w:val="004C7CA2"/>
    <w:rPr>
      <w:rFonts w:cs="Times New Roman"/>
    </w:rPr>
  </w:style>
  <w:style w:type="character" w:styleId="ad">
    <w:name w:val="FollowedHyperlink"/>
    <w:uiPriority w:val="99"/>
    <w:unhideWhenUsed/>
    <w:rsid w:val="004C7CA2"/>
    <w:rPr>
      <w:color w:val="800080"/>
      <w:u w:val="single"/>
    </w:rPr>
  </w:style>
  <w:style w:type="paragraph" w:customStyle="1" w:styleId="font5">
    <w:name w:val="font5"/>
    <w:basedOn w:val="a0"/>
    <w:rsid w:val="004C7CA2"/>
    <w:pPr>
      <w:spacing w:before="100" w:beforeAutospacing="1" w:after="100" w:afterAutospacing="1"/>
      <w:ind w:firstLine="0"/>
      <w:jc w:val="left"/>
    </w:pPr>
    <w:rPr>
      <w:rFonts w:ascii="Tahoma" w:eastAsia="Times New Roman" w:hAnsi="Tahoma" w:cs="Tahoma"/>
      <w:color w:val="000000"/>
      <w:sz w:val="20"/>
      <w:szCs w:val="20"/>
      <w:lang w:eastAsia="ru-RU"/>
    </w:rPr>
  </w:style>
  <w:style w:type="paragraph" w:customStyle="1" w:styleId="font6">
    <w:name w:val="font6"/>
    <w:basedOn w:val="a0"/>
    <w:rsid w:val="004C7CA2"/>
    <w:pPr>
      <w:spacing w:before="100" w:beforeAutospacing="1" w:after="100" w:afterAutospacing="1"/>
      <w:ind w:firstLine="0"/>
      <w:jc w:val="left"/>
    </w:pPr>
    <w:rPr>
      <w:rFonts w:ascii="Tahoma" w:eastAsia="Times New Roman" w:hAnsi="Tahoma" w:cs="Tahoma"/>
      <w:b/>
      <w:bCs/>
      <w:color w:val="000000"/>
      <w:sz w:val="20"/>
      <w:szCs w:val="20"/>
      <w:lang w:eastAsia="ru-RU"/>
    </w:rPr>
  </w:style>
  <w:style w:type="paragraph" w:customStyle="1" w:styleId="xl65">
    <w:name w:val="xl65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b/>
      <w:bCs/>
      <w:szCs w:val="24"/>
      <w:lang w:eastAsia="ru-RU"/>
    </w:rPr>
  </w:style>
  <w:style w:type="paragraph" w:customStyle="1" w:styleId="xl66">
    <w:name w:val="xl66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b/>
      <w:bCs/>
      <w:szCs w:val="24"/>
      <w:lang w:eastAsia="ru-RU"/>
    </w:rPr>
  </w:style>
  <w:style w:type="paragraph" w:customStyle="1" w:styleId="xl67">
    <w:name w:val="xl6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68">
    <w:name w:val="xl68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69">
    <w:name w:val="xl69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sz w:val="18"/>
      <w:szCs w:val="18"/>
      <w:lang w:eastAsia="ru-RU"/>
    </w:rPr>
  </w:style>
  <w:style w:type="paragraph" w:customStyle="1" w:styleId="xl70">
    <w:name w:val="xl70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71">
    <w:name w:val="xl71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72">
    <w:name w:val="xl72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73">
    <w:name w:val="xl73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74">
    <w:name w:val="xl74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75">
    <w:name w:val="xl75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76">
    <w:name w:val="xl76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/>
      <w:sz w:val="18"/>
      <w:szCs w:val="18"/>
      <w:lang w:eastAsia="ru-RU"/>
    </w:rPr>
  </w:style>
  <w:style w:type="paragraph" w:customStyle="1" w:styleId="xl77">
    <w:name w:val="xl7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78">
    <w:name w:val="xl78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79">
    <w:name w:val="xl79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xl80">
    <w:name w:val="xl80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81">
    <w:name w:val="xl81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82">
    <w:name w:val="xl82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84">
    <w:name w:val="xl84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xl85">
    <w:name w:val="xl85"/>
    <w:basedOn w:val="a0"/>
    <w:rsid w:val="004C7CA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/>
      <w:sz w:val="18"/>
      <w:szCs w:val="18"/>
      <w:lang w:eastAsia="ru-RU"/>
    </w:rPr>
  </w:style>
  <w:style w:type="paragraph" w:customStyle="1" w:styleId="xl86">
    <w:name w:val="xl86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87">
    <w:name w:val="xl8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88">
    <w:name w:val="xl88"/>
    <w:basedOn w:val="a0"/>
    <w:rsid w:val="004C7CA2"/>
    <w:pPr>
      <w:spacing w:before="100" w:beforeAutospacing="1" w:after="100" w:afterAutospacing="1"/>
      <w:ind w:firstLine="0"/>
      <w:jc w:val="center"/>
    </w:pPr>
    <w:rPr>
      <w:rFonts w:eastAsia="Times New Roman"/>
      <w:szCs w:val="24"/>
      <w:lang w:eastAsia="ru-RU"/>
    </w:rPr>
  </w:style>
  <w:style w:type="paragraph" w:customStyle="1" w:styleId="xl89">
    <w:name w:val="xl89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90">
    <w:name w:val="xl90"/>
    <w:basedOn w:val="a0"/>
    <w:rsid w:val="004C7CA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91">
    <w:name w:val="xl91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92">
    <w:name w:val="xl92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93">
    <w:name w:val="xl93"/>
    <w:basedOn w:val="a0"/>
    <w:rsid w:val="004C7CA2"/>
    <w:pP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94">
    <w:name w:val="xl94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eastAsia="Times New Roman"/>
      <w:b/>
      <w:bCs/>
      <w:sz w:val="22"/>
      <w:lang w:eastAsia="ru-RU"/>
    </w:rPr>
  </w:style>
  <w:style w:type="paragraph" w:customStyle="1" w:styleId="xl95">
    <w:name w:val="xl95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eastAsia="Times New Roman"/>
      <w:sz w:val="22"/>
      <w:lang w:eastAsia="ru-RU"/>
    </w:rPr>
  </w:style>
  <w:style w:type="paragraph" w:customStyle="1" w:styleId="xl96">
    <w:name w:val="xl96"/>
    <w:basedOn w:val="a0"/>
    <w:rsid w:val="004C7CA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97">
    <w:name w:val="xl9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right"/>
    </w:pPr>
    <w:rPr>
      <w:rFonts w:eastAsia="Times New Roman"/>
      <w:sz w:val="22"/>
      <w:lang w:eastAsia="ru-RU"/>
    </w:rPr>
  </w:style>
  <w:style w:type="paragraph" w:customStyle="1" w:styleId="xl98">
    <w:name w:val="xl98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xl83">
    <w:name w:val="xl83"/>
    <w:basedOn w:val="a0"/>
    <w:rsid w:val="004C7CA2"/>
    <w:pP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99">
    <w:name w:val="xl99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00">
    <w:name w:val="xl100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eastAsia="Times New Roman"/>
      <w:b/>
      <w:bCs/>
      <w:sz w:val="22"/>
      <w:lang w:eastAsia="ru-RU"/>
    </w:rPr>
  </w:style>
  <w:style w:type="paragraph" w:customStyle="1" w:styleId="xl101">
    <w:name w:val="xl101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eastAsia="Times New Roman"/>
      <w:sz w:val="22"/>
      <w:lang w:eastAsia="ru-RU"/>
    </w:rPr>
  </w:style>
  <w:style w:type="paragraph" w:customStyle="1" w:styleId="xl102">
    <w:name w:val="xl102"/>
    <w:basedOn w:val="a0"/>
    <w:rsid w:val="004C7CA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03">
    <w:name w:val="xl103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right"/>
    </w:pPr>
    <w:rPr>
      <w:rFonts w:eastAsia="Times New Roman"/>
      <w:sz w:val="22"/>
      <w:lang w:eastAsia="ru-RU"/>
    </w:rPr>
  </w:style>
  <w:style w:type="paragraph" w:customStyle="1" w:styleId="xl104">
    <w:name w:val="xl104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12">
    <w:name w:val="Знак Знак12 Знак Знак Знак Знак Знак Знак Знак Знак Знак Знак Знак Знак"/>
    <w:basedOn w:val="a0"/>
    <w:rsid w:val="004C7CA2"/>
    <w:pPr>
      <w:spacing w:before="100" w:beforeAutospacing="1" w:after="100" w:afterAutospacing="1"/>
      <w:ind w:firstLine="0"/>
      <w:jc w:val="left"/>
    </w:pPr>
    <w:rPr>
      <w:rFonts w:ascii="Tahoma" w:eastAsia="Times New Roman" w:hAnsi="Tahoma"/>
      <w:sz w:val="20"/>
      <w:szCs w:val="20"/>
      <w:lang w:val="en-US"/>
    </w:rPr>
  </w:style>
  <w:style w:type="paragraph" w:customStyle="1" w:styleId="xl105">
    <w:name w:val="xl105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106">
    <w:name w:val="xl106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07">
    <w:name w:val="xl10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108">
    <w:name w:val="xl108"/>
    <w:basedOn w:val="a0"/>
    <w:rsid w:val="004C7CA2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eastAsia="Times New Roman"/>
      <w:sz w:val="22"/>
      <w:lang w:eastAsia="ru-RU"/>
    </w:rPr>
  </w:style>
  <w:style w:type="paragraph" w:customStyle="1" w:styleId="xl109">
    <w:name w:val="xl109"/>
    <w:basedOn w:val="a0"/>
    <w:rsid w:val="004C7CA2"/>
    <w:pPr>
      <w:shd w:val="clear" w:color="000000" w:fill="FFFF00"/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msonormal0">
    <w:name w:val="msonormal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xl110">
    <w:name w:val="xl110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sz w:val="18"/>
      <w:szCs w:val="18"/>
      <w:lang w:eastAsia="ru-RU"/>
    </w:rPr>
  </w:style>
  <w:style w:type="paragraph" w:customStyle="1" w:styleId="xl111">
    <w:name w:val="xl111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112">
    <w:name w:val="xl112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13">
    <w:name w:val="xl113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14">
    <w:name w:val="xl114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15">
    <w:name w:val="xl115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16">
    <w:name w:val="xl116"/>
    <w:basedOn w:val="a0"/>
    <w:rsid w:val="004C7CA2"/>
    <w:pPr>
      <w:shd w:val="clear" w:color="000000" w:fill="FFFF00"/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xl117">
    <w:name w:val="xl11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18">
    <w:name w:val="xl118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19">
    <w:name w:val="xl119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20">
    <w:name w:val="xl120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21">
    <w:name w:val="xl121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/>
      <w:sz w:val="18"/>
      <w:szCs w:val="18"/>
      <w:lang w:eastAsia="ru-RU"/>
    </w:rPr>
  </w:style>
  <w:style w:type="paragraph" w:customStyle="1" w:styleId="xl122">
    <w:name w:val="xl122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23">
    <w:name w:val="xl123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24">
    <w:name w:val="xl124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25">
    <w:name w:val="xl125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26">
    <w:name w:val="xl126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27">
    <w:name w:val="xl12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28">
    <w:name w:val="xl128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/>
      <w:sz w:val="22"/>
      <w:lang w:eastAsia="ru-RU"/>
    </w:rPr>
  </w:style>
  <w:style w:type="paragraph" w:customStyle="1" w:styleId="xl129">
    <w:name w:val="xl129"/>
    <w:basedOn w:val="a0"/>
    <w:rsid w:val="004C7CA2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30">
    <w:name w:val="xl130"/>
    <w:basedOn w:val="a0"/>
    <w:rsid w:val="004C7CA2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31">
    <w:name w:val="xl131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32">
    <w:name w:val="xl132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33">
    <w:name w:val="xl133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/>
      <w:sz w:val="18"/>
      <w:szCs w:val="18"/>
      <w:lang w:eastAsia="ru-RU"/>
    </w:rPr>
  </w:style>
  <w:style w:type="paragraph" w:customStyle="1" w:styleId="xl134">
    <w:name w:val="xl134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36">
    <w:name w:val="xl136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37">
    <w:name w:val="xl13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38">
    <w:name w:val="xl138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39">
    <w:name w:val="xl139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40">
    <w:name w:val="xl140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35">
    <w:name w:val="xl135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41">
    <w:name w:val="xl141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42">
    <w:name w:val="xl142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color w:val="000000"/>
      <w:sz w:val="22"/>
      <w:lang w:eastAsia="ru-RU"/>
    </w:rPr>
  </w:style>
  <w:style w:type="paragraph" w:customStyle="1" w:styleId="xl143">
    <w:name w:val="xl143"/>
    <w:basedOn w:val="a0"/>
    <w:rsid w:val="004C7CA2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44">
    <w:name w:val="xl144"/>
    <w:basedOn w:val="a0"/>
    <w:rsid w:val="004C7CA2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45">
    <w:name w:val="xl145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46">
    <w:name w:val="xl146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13">
    <w:name w:val="Заголовок1"/>
    <w:basedOn w:val="a0"/>
    <w:next w:val="ae"/>
    <w:rsid w:val="00F709CD"/>
    <w:pPr>
      <w:keepNext/>
      <w:suppressAutoHyphens/>
      <w:spacing w:before="240" w:after="120"/>
      <w:ind w:firstLine="0"/>
      <w:jc w:val="left"/>
    </w:pPr>
    <w:rPr>
      <w:rFonts w:ascii="Liberation Sans" w:eastAsia="Microsoft YaHei" w:hAnsi="Liberation Sans" w:cs="Mangal"/>
      <w:kern w:val="1"/>
      <w:sz w:val="28"/>
      <w:szCs w:val="28"/>
      <w:lang w:eastAsia="hi-IN" w:bidi="hi-IN"/>
    </w:rPr>
  </w:style>
  <w:style w:type="paragraph" w:styleId="ae">
    <w:name w:val="Body Text"/>
    <w:aliases w:val="Знак1"/>
    <w:basedOn w:val="a0"/>
    <w:link w:val="af"/>
    <w:unhideWhenUsed/>
    <w:rsid w:val="00F709CD"/>
    <w:pPr>
      <w:spacing w:after="120"/>
    </w:pPr>
  </w:style>
  <w:style w:type="character" w:customStyle="1" w:styleId="af">
    <w:name w:val="Основной текст Знак"/>
    <w:aliases w:val="Знак1 Знак"/>
    <w:basedOn w:val="a1"/>
    <w:link w:val="ae"/>
    <w:rsid w:val="00F709CD"/>
    <w:rPr>
      <w:rFonts w:ascii="Times New Roman" w:eastAsia="Calibri" w:hAnsi="Times New Roman" w:cs="Times New Roman"/>
      <w:sz w:val="24"/>
    </w:rPr>
  </w:style>
  <w:style w:type="paragraph" w:customStyle="1" w:styleId="ConsPlusNormal">
    <w:name w:val="ConsPlusNormal"/>
    <w:link w:val="ConsPlusNormal0"/>
    <w:qFormat/>
    <w:rsid w:val="00155399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0"/>
      <w:szCs w:val="20"/>
    </w:rPr>
  </w:style>
  <w:style w:type="character" w:customStyle="1" w:styleId="ConsPlusNormal0">
    <w:name w:val="ConsPlusNormal Знак"/>
    <w:link w:val="ConsPlusNormal"/>
    <w:locked/>
    <w:rsid w:val="00155399"/>
    <w:rPr>
      <w:rFonts w:ascii="Arial" w:eastAsia="Calibri" w:hAnsi="Arial" w:cs="Arial"/>
      <w:sz w:val="20"/>
      <w:szCs w:val="20"/>
    </w:rPr>
  </w:style>
  <w:style w:type="numbering" w:customStyle="1" w:styleId="21">
    <w:name w:val="Нет списка2"/>
    <w:next w:val="a3"/>
    <w:uiPriority w:val="99"/>
    <w:semiHidden/>
    <w:unhideWhenUsed/>
    <w:rsid w:val="000D3C23"/>
  </w:style>
  <w:style w:type="paragraph" w:customStyle="1" w:styleId="ConsPlusTitle">
    <w:name w:val="ConsPlusTitle"/>
    <w:rsid w:val="000D3C23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TitlePage">
    <w:name w:val="ConsPlusTitlePage"/>
    <w:rsid w:val="000D3C23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FORMATTEXT">
    <w:name w:val=".FORMATTEXT"/>
    <w:uiPriority w:val="99"/>
    <w:rsid w:val="000D3C2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HEADERTEXT">
    <w:name w:val=".HEADERTEXT"/>
    <w:uiPriority w:val="99"/>
    <w:rsid w:val="000D3C2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2B4279"/>
      <w:sz w:val="20"/>
      <w:szCs w:val="20"/>
      <w:lang w:eastAsia="ru-RU"/>
    </w:rPr>
  </w:style>
  <w:style w:type="table" w:customStyle="1" w:styleId="14">
    <w:name w:val="Сетка таблицы1"/>
    <w:basedOn w:val="a2"/>
    <w:next w:val="ac"/>
    <w:uiPriority w:val="59"/>
    <w:rsid w:val="000D3C23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eadertext0">
    <w:name w:val="headertext"/>
    <w:basedOn w:val="a0"/>
    <w:rsid w:val="000D3C23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numbering" w:customStyle="1" w:styleId="32">
    <w:name w:val="Нет списка3"/>
    <w:next w:val="a3"/>
    <w:uiPriority w:val="99"/>
    <w:semiHidden/>
    <w:unhideWhenUsed/>
    <w:rsid w:val="00970506"/>
  </w:style>
  <w:style w:type="character" w:styleId="af0">
    <w:name w:val="page number"/>
    <w:basedOn w:val="a1"/>
    <w:rsid w:val="00970506"/>
  </w:style>
  <w:style w:type="paragraph" w:customStyle="1" w:styleId="af1">
    <w:basedOn w:val="a0"/>
    <w:next w:val="af2"/>
    <w:rsid w:val="00970506"/>
    <w:pPr>
      <w:spacing w:before="100" w:beforeAutospacing="1" w:after="100" w:afterAutospacing="1"/>
      <w:ind w:firstLine="0"/>
      <w:jc w:val="left"/>
    </w:pPr>
    <w:rPr>
      <w:rFonts w:eastAsia="SimSun"/>
      <w:szCs w:val="24"/>
      <w:lang w:eastAsia="zh-CN"/>
    </w:rPr>
  </w:style>
  <w:style w:type="paragraph" w:styleId="af3">
    <w:name w:val="List Paragraph"/>
    <w:basedOn w:val="a0"/>
    <w:uiPriority w:val="34"/>
    <w:qFormat/>
    <w:rsid w:val="00970506"/>
    <w:pPr>
      <w:widowControl w:val="0"/>
      <w:autoSpaceDE w:val="0"/>
      <w:autoSpaceDN w:val="0"/>
      <w:adjustRightInd w:val="0"/>
      <w:ind w:left="720" w:firstLine="0"/>
      <w:contextualSpacing/>
      <w:jc w:val="left"/>
    </w:pPr>
    <w:rPr>
      <w:rFonts w:ascii="Arial" w:eastAsia="Times New Roman" w:hAnsi="Arial" w:cs="Arial"/>
      <w:sz w:val="20"/>
      <w:szCs w:val="20"/>
      <w:lang w:eastAsia="ru-RU"/>
    </w:rPr>
  </w:style>
  <w:style w:type="table" w:customStyle="1" w:styleId="22">
    <w:name w:val="Сетка таблицы2"/>
    <w:basedOn w:val="a2"/>
    <w:next w:val="ac"/>
    <w:uiPriority w:val="59"/>
    <w:rsid w:val="00970506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">
    <w:name w:val="Текст ТД"/>
    <w:basedOn w:val="a0"/>
    <w:link w:val="af4"/>
    <w:qFormat/>
    <w:rsid w:val="00970506"/>
    <w:pPr>
      <w:numPr>
        <w:numId w:val="1"/>
      </w:numPr>
      <w:autoSpaceDE w:val="0"/>
      <w:autoSpaceDN w:val="0"/>
      <w:adjustRightInd w:val="0"/>
      <w:spacing w:after="200"/>
    </w:pPr>
    <w:rPr>
      <w:szCs w:val="24"/>
    </w:rPr>
  </w:style>
  <w:style w:type="character" w:customStyle="1" w:styleId="af4">
    <w:name w:val="Текст ТД Знак"/>
    <w:link w:val="a"/>
    <w:rsid w:val="00970506"/>
    <w:rPr>
      <w:rFonts w:ascii="Times New Roman" w:eastAsia="Calibri" w:hAnsi="Times New Roman" w:cs="Times New Roman"/>
      <w:sz w:val="24"/>
      <w:szCs w:val="24"/>
    </w:rPr>
  </w:style>
  <w:style w:type="paragraph" w:styleId="af2">
    <w:name w:val="Normal (Web)"/>
    <w:basedOn w:val="a0"/>
    <w:uiPriority w:val="99"/>
    <w:unhideWhenUsed/>
    <w:rsid w:val="00970506"/>
    <w:pPr>
      <w:widowControl w:val="0"/>
      <w:autoSpaceDE w:val="0"/>
      <w:autoSpaceDN w:val="0"/>
      <w:adjustRightInd w:val="0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af5">
    <w:name w:val="ПолеКому"/>
    <w:rsid w:val="005156F8"/>
    <w:pPr>
      <w:spacing w:after="0" w:line="240" w:lineRule="auto"/>
    </w:pPr>
    <w:rPr>
      <w:rFonts w:ascii="Times New Roman" w:eastAsia="Times New Roman" w:hAnsi="Times New Roman" w:cs="Times New Roman"/>
      <w:noProof/>
      <w:sz w:val="24"/>
      <w:szCs w:val="20"/>
      <w:lang w:eastAsia="ru-RU"/>
    </w:rPr>
  </w:style>
  <w:style w:type="paragraph" w:customStyle="1" w:styleId="af6">
    <w:name w:val="Знак Знак"/>
    <w:basedOn w:val="a0"/>
    <w:rsid w:val="00423EF6"/>
    <w:pPr>
      <w:widowControl w:val="0"/>
      <w:adjustRightInd w:val="0"/>
      <w:spacing w:after="160" w:line="240" w:lineRule="exact"/>
      <w:ind w:firstLine="0"/>
      <w:jc w:val="right"/>
    </w:pPr>
    <w:rPr>
      <w:rFonts w:eastAsia="Times New Roman"/>
      <w:sz w:val="20"/>
      <w:szCs w:val="20"/>
      <w:lang w:val="en-GB"/>
    </w:rPr>
  </w:style>
  <w:style w:type="paragraph" w:styleId="23">
    <w:name w:val="Body Text Indent 2"/>
    <w:basedOn w:val="a0"/>
    <w:link w:val="24"/>
    <w:uiPriority w:val="99"/>
    <w:semiHidden/>
    <w:unhideWhenUsed/>
    <w:rsid w:val="004932BA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1"/>
    <w:link w:val="23"/>
    <w:uiPriority w:val="99"/>
    <w:semiHidden/>
    <w:rsid w:val="004932BA"/>
    <w:rPr>
      <w:rFonts w:ascii="Times New Roman" w:eastAsia="Calibri" w:hAnsi="Times New Roman" w:cs="Times New Roman"/>
      <w:sz w:val="24"/>
    </w:rPr>
  </w:style>
  <w:style w:type="table" w:customStyle="1" w:styleId="33">
    <w:name w:val="Сетка таблицы3"/>
    <w:basedOn w:val="a2"/>
    <w:uiPriority w:val="59"/>
    <w:rsid w:val="00A66128"/>
    <w:pPr>
      <w:spacing w:after="0" w:line="240" w:lineRule="auto"/>
    </w:pPr>
    <w:rPr>
      <w:rFonts w:ascii="Calibri" w:eastAsia="Times New Roman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Сетка таблицы4"/>
    <w:basedOn w:val="a2"/>
    <w:next w:val="ac"/>
    <w:uiPriority w:val="99"/>
    <w:rsid w:val="00DD0C73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1"/>
    <w:link w:val="1"/>
    <w:uiPriority w:val="9"/>
    <w:rsid w:val="001A2167"/>
    <w:rPr>
      <w:rFonts w:ascii="Times New Roman" w:eastAsia="Times New Roman" w:hAnsi="Times New Roman" w:cs="Times New Roman"/>
      <w:b/>
      <w:caps/>
      <w:kern w:val="28"/>
      <w:sz w:val="24"/>
      <w:szCs w:val="24"/>
      <w:lang w:eastAsia="ru-RU"/>
    </w:rPr>
  </w:style>
  <w:style w:type="character" w:customStyle="1" w:styleId="20">
    <w:name w:val="Заголовок 2 Знак"/>
    <w:basedOn w:val="a1"/>
    <w:link w:val="2"/>
    <w:rsid w:val="001A216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1"/>
    <w:link w:val="3"/>
    <w:rsid w:val="001A216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0">
    <w:name w:val="Заголовок 4 Знак"/>
    <w:basedOn w:val="a1"/>
    <w:link w:val="4"/>
    <w:rsid w:val="001A216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50">
    <w:name w:val="Заголовок 5 Знак"/>
    <w:basedOn w:val="a1"/>
    <w:link w:val="5"/>
    <w:uiPriority w:val="99"/>
    <w:rsid w:val="001A2167"/>
    <w:rPr>
      <w:rFonts w:ascii="Arial" w:eastAsia="Times New Roman" w:hAnsi="Arial" w:cs="Times New Roman"/>
      <w:szCs w:val="24"/>
      <w:lang w:eastAsia="ru-RU"/>
    </w:rPr>
  </w:style>
  <w:style w:type="character" w:customStyle="1" w:styleId="60">
    <w:name w:val="Заголовок 6 Знак"/>
    <w:basedOn w:val="a1"/>
    <w:link w:val="6"/>
    <w:rsid w:val="001A2167"/>
    <w:rPr>
      <w:rFonts w:ascii="Times New Roman" w:eastAsia="Times New Roman" w:hAnsi="Times New Roman" w:cs="Times New Roman"/>
      <w:i/>
      <w:szCs w:val="24"/>
      <w:lang w:eastAsia="ru-RU"/>
    </w:rPr>
  </w:style>
  <w:style w:type="character" w:customStyle="1" w:styleId="70">
    <w:name w:val="Заголовок 7 Знак"/>
    <w:basedOn w:val="a1"/>
    <w:link w:val="7"/>
    <w:rsid w:val="001A2167"/>
    <w:rPr>
      <w:rFonts w:ascii="Arial" w:eastAsia="Times New Roman" w:hAnsi="Arial" w:cs="Times New Roman"/>
      <w:sz w:val="20"/>
      <w:szCs w:val="24"/>
      <w:lang w:eastAsia="ru-RU"/>
    </w:rPr>
  </w:style>
  <w:style w:type="character" w:customStyle="1" w:styleId="80">
    <w:name w:val="Заголовок 8 Знак"/>
    <w:basedOn w:val="a1"/>
    <w:link w:val="8"/>
    <w:rsid w:val="001A2167"/>
    <w:rPr>
      <w:rFonts w:ascii="Arial" w:eastAsia="Times New Roman" w:hAnsi="Arial" w:cs="Times New Roman"/>
      <w:i/>
      <w:sz w:val="20"/>
      <w:szCs w:val="24"/>
      <w:lang w:eastAsia="ru-RU"/>
    </w:rPr>
  </w:style>
  <w:style w:type="character" w:customStyle="1" w:styleId="90">
    <w:name w:val="Заголовок 9 Знак"/>
    <w:basedOn w:val="a1"/>
    <w:link w:val="9"/>
    <w:rsid w:val="001A2167"/>
    <w:rPr>
      <w:rFonts w:ascii="Arial" w:eastAsia="Times New Roman" w:hAnsi="Arial" w:cs="Times New Roman"/>
      <w:b/>
      <w:i/>
      <w:sz w:val="18"/>
      <w:szCs w:val="24"/>
      <w:lang w:eastAsia="ru-RU"/>
    </w:rPr>
  </w:style>
  <w:style w:type="numbering" w:customStyle="1" w:styleId="42">
    <w:name w:val="Нет списка4"/>
    <w:next w:val="a3"/>
    <w:semiHidden/>
    <w:rsid w:val="001A2167"/>
  </w:style>
  <w:style w:type="character" w:styleId="af7">
    <w:name w:val="annotation reference"/>
    <w:semiHidden/>
    <w:rsid w:val="001A2167"/>
    <w:rPr>
      <w:sz w:val="16"/>
    </w:rPr>
  </w:style>
  <w:style w:type="paragraph" w:customStyle="1" w:styleId="af8">
    <w:name w:val="ПолеТема"/>
    <w:rsid w:val="001A2167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f9">
    <w:name w:val="ТекстПисьма"/>
    <w:basedOn w:val="a0"/>
    <w:rsid w:val="001A2167"/>
    <w:pPr>
      <w:framePr w:w="10048" w:h="6214" w:hSpace="141" w:wrap="around" w:vAnchor="text" w:hAnchor="page" w:x="1276" w:y="5029"/>
      <w:jc w:val="left"/>
    </w:pPr>
    <w:rPr>
      <w:rFonts w:eastAsia="Times New Roman"/>
      <w:szCs w:val="24"/>
      <w:lang w:eastAsia="ru-RU"/>
    </w:rPr>
  </w:style>
  <w:style w:type="paragraph" w:customStyle="1" w:styleId="afa">
    <w:name w:val="ПолеПодпись"/>
    <w:basedOn w:val="a0"/>
    <w:rsid w:val="001A2167"/>
    <w:pPr>
      <w:tabs>
        <w:tab w:val="right" w:pos="9072"/>
      </w:tabs>
      <w:ind w:firstLine="0"/>
    </w:pPr>
    <w:rPr>
      <w:rFonts w:eastAsia="Times New Roman"/>
      <w:szCs w:val="24"/>
      <w:lang w:eastAsia="ru-RU"/>
    </w:rPr>
  </w:style>
  <w:style w:type="paragraph" w:styleId="afb">
    <w:name w:val="annotation text"/>
    <w:basedOn w:val="a0"/>
    <w:link w:val="afc"/>
    <w:semiHidden/>
    <w:rsid w:val="001A2167"/>
    <w:pPr>
      <w:ind w:firstLine="0"/>
      <w:jc w:val="left"/>
    </w:pPr>
    <w:rPr>
      <w:rFonts w:eastAsia="Times New Roman"/>
      <w:szCs w:val="24"/>
      <w:lang w:eastAsia="ru-RU"/>
    </w:rPr>
  </w:style>
  <w:style w:type="character" w:customStyle="1" w:styleId="afc">
    <w:name w:val="Текст примечания Знак"/>
    <w:basedOn w:val="a1"/>
    <w:link w:val="afb"/>
    <w:semiHidden/>
    <w:rsid w:val="001A216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5">
    <w:name w:val="Подпись1"/>
    <w:basedOn w:val="a0"/>
    <w:rsid w:val="001A2167"/>
    <w:pPr>
      <w:tabs>
        <w:tab w:val="right" w:pos="9072"/>
      </w:tabs>
      <w:ind w:firstLine="0"/>
      <w:jc w:val="left"/>
    </w:pPr>
    <w:rPr>
      <w:rFonts w:eastAsia="Times New Roman"/>
      <w:szCs w:val="24"/>
      <w:lang w:eastAsia="ru-RU"/>
    </w:rPr>
  </w:style>
  <w:style w:type="paragraph" w:customStyle="1" w:styleId="afd">
    <w:name w:val="ШапкаПисьма"/>
    <w:rsid w:val="001A2167"/>
    <w:pPr>
      <w:spacing w:after="0" w:line="240" w:lineRule="auto"/>
      <w:jc w:val="center"/>
    </w:pPr>
    <w:rPr>
      <w:rFonts w:ascii="Times New Roman" w:eastAsia="Times New Roman" w:hAnsi="Times New Roman" w:cs="Times New Roman"/>
      <w:b/>
      <w:noProof/>
      <w:sz w:val="28"/>
      <w:szCs w:val="20"/>
      <w:lang w:eastAsia="ru-RU"/>
    </w:rPr>
  </w:style>
  <w:style w:type="paragraph" w:styleId="afe">
    <w:name w:val="List Bullet"/>
    <w:basedOn w:val="a0"/>
    <w:rsid w:val="001A2167"/>
    <w:pPr>
      <w:ind w:left="283" w:hanging="283"/>
      <w:jc w:val="left"/>
    </w:pPr>
    <w:rPr>
      <w:rFonts w:eastAsia="Times New Roman"/>
      <w:sz w:val="20"/>
      <w:szCs w:val="24"/>
      <w:lang w:eastAsia="ru-RU"/>
    </w:rPr>
  </w:style>
  <w:style w:type="paragraph" w:styleId="34">
    <w:name w:val="List Bullet 3"/>
    <w:basedOn w:val="a0"/>
    <w:rsid w:val="001A2167"/>
    <w:pPr>
      <w:ind w:left="1080" w:hanging="360"/>
      <w:jc w:val="left"/>
    </w:pPr>
    <w:rPr>
      <w:rFonts w:eastAsia="Times New Roman"/>
      <w:sz w:val="20"/>
      <w:szCs w:val="24"/>
      <w:lang w:eastAsia="ru-RU"/>
    </w:rPr>
  </w:style>
  <w:style w:type="paragraph" w:styleId="aff">
    <w:name w:val="List Number"/>
    <w:basedOn w:val="a0"/>
    <w:rsid w:val="001A2167"/>
    <w:pPr>
      <w:ind w:left="360" w:hanging="360"/>
      <w:jc w:val="left"/>
    </w:pPr>
    <w:rPr>
      <w:rFonts w:eastAsia="Times New Roman"/>
      <w:sz w:val="20"/>
      <w:szCs w:val="24"/>
      <w:lang w:eastAsia="ru-RU"/>
    </w:rPr>
  </w:style>
  <w:style w:type="paragraph" w:styleId="25">
    <w:name w:val="List Number 2"/>
    <w:basedOn w:val="a0"/>
    <w:rsid w:val="001A2167"/>
    <w:pPr>
      <w:ind w:left="720" w:hanging="360"/>
      <w:jc w:val="left"/>
    </w:pPr>
    <w:rPr>
      <w:rFonts w:eastAsia="Times New Roman"/>
      <w:sz w:val="20"/>
      <w:szCs w:val="24"/>
      <w:lang w:eastAsia="ru-RU"/>
    </w:rPr>
  </w:style>
  <w:style w:type="paragraph" w:styleId="35">
    <w:name w:val="List Number 3"/>
    <w:basedOn w:val="a0"/>
    <w:rsid w:val="001A2167"/>
    <w:pPr>
      <w:ind w:left="849" w:hanging="283"/>
      <w:jc w:val="left"/>
    </w:pPr>
    <w:rPr>
      <w:rFonts w:eastAsia="Times New Roman"/>
      <w:sz w:val="20"/>
      <w:szCs w:val="24"/>
      <w:lang w:eastAsia="ru-RU"/>
    </w:rPr>
  </w:style>
  <w:style w:type="paragraph" w:styleId="aff0">
    <w:name w:val="List"/>
    <w:basedOn w:val="a0"/>
    <w:rsid w:val="001A2167"/>
    <w:pPr>
      <w:tabs>
        <w:tab w:val="left" w:pos="1134"/>
      </w:tabs>
      <w:ind w:left="1134" w:hanging="1134"/>
      <w:jc w:val="left"/>
    </w:pPr>
    <w:rPr>
      <w:rFonts w:eastAsia="Times New Roman"/>
      <w:sz w:val="20"/>
      <w:szCs w:val="24"/>
      <w:lang w:eastAsia="ru-RU"/>
    </w:rPr>
  </w:style>
  <w:style w:type="paragraph" w:customStyle="1" w:styleId="aff1">
    <w:name w:val="Сод_обычный"/>
    <w:basedOn w:val="a0"/>
    <w:rsid w:val="001A2167"/>
    <w:pPr>
      <w:ind w:firstLine="680"/>
    </w:pPr>
    <w:rPr>
      <w:rFonts w:eastAsia="Times New Roman"/>
      <w:szCs w:val="24"/>
      <w:lang w:eastAsia="ru-RU"/>
    </w:rPr>
  </w:style>
  <w:style w:type="paragraph" w:customStyle="1" w:styleId="aff2">
    <w:name w:val="Полное имя файла"/>
    <w:rsid w:val="001A216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table" w:customStyle="1" w:styleId="51">
    <w:name w:val="Сетка таблицы5"/>
    <w:basedOn w:val="a2"/>
    <w:next w:val="ac"/>
    <w:rsid w:val="001A216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36">
    <w:name w:val="Body Text 3"/>
    <w:basedOn w:val="a0"/>
    <w:link w:val="37"/>
    <w:uiPriority w:val="99"/>
    <w:rsid w:val="001A2167"/>
    <w:pPr>
      <w:tabs>
        <w:tab w:val="decimal" w:pos="-3969"/>
      </w:tabs>
      <w:autoSpaceDE w:val="0"/>
      <w:autoSpaceDN w:val="0"/>
      <w:ind w:firstLine="0"/>
    </w:pPr>
    <w:rPr>
      <w:rFonts w:eastAsia="Times New Roman"/>
      <w:sz w:val="28"/>
      <w:szCs w:val="20"/>
      <w:lang w:eastAsia="ru-RU"/>
    </w:rPr>
  </w:style>
  <w:style w:type="character" w:customStyle="1" w:styleId="37">
    <w:name w:val="Основной текст 3 Знак"/>
    <w:basedOn w:val="a1"/>
    <w:link w:val="36"/>
    <w:uiPriority w:val="99"/>
    <w:rsid w:val="001A2167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ff3">
    <w:name w:val="Знак Знак"/>
    <w:basedOn w:val="a0"/>
    <w:rsid w:val="00A238E6"/>
    <w:pPr>
      <w:widowControl w:val="0"/>
      <w:adjustRightInd w:val="0"/>
      <w:spacing w:after="160" w:line="240" w:lineRule="exact"/>
      <w:ind w:firstLine="0"/>
      <w:jc w:val="right"/>
    </w:pPr>
    <w:rPr>
      <w:rFonts w:eastAsia="Times New Roman"/>
      <w:sz w:val="20"/>
      <w:szCs w:val="20"/>
      <w:lang w:val="en-GB"/>
    </w:rPr>
  </w:style>
  <w:style w:type="paragraph" w:styleId="aff4">
    <w:name w:val="Note Heading"/>
    <w:basedOn w:val="a0"/>
    <w:next w:val="a0"/>
    <w:link w:val="aff5"/>
    <w:unhideWhenUsed/>
    <w:rsid w:val="00783F72"/>
    <w:pPr>
      <w:ind w:firstLine="0"/>
      <w:jc w:val="left"/>
    </w:pPr>
    <w:rPr>
      <w:rFonts w:ascii="Calibri" w:eastAsia="Times New Roman" w:hAnsi="Calibri"/>
      <w:szCs w:val="24"/>
      <w:lang w:val="en-US" w:bidi="en-US"/>
    </w:rPr>
  </w:style>
  <w:style w:type="character" w:customStyle="1" w:styleId="aff5">
    <w:name w:val="Заголовок записки Знак"/>
    <w:basedOn w:val="a1"/>
    <w:link w:val="aff4"/>
    <w:rsid w:val="00783F72"/>
    <w:rPr>
      <w:rFonts w:ascii="Calibri" w:eastAsia="Times New Roman" w:hAnsi="Calibri" w:cs="Times New Roman"/>
      <w:sz w:val="24"/>
      <w:szCs w:val="24"/>
      <w:lang w:val="en-US" w:bidi="en-US"/>
    </w:rPr>
  </w:style>
  <w:style w:type="paragraph" w:customStyle="1" w:styleId="Style6">
    <w:name w:val="Style6"/>
    <w:basedOn w:val="a0"/>
    <w:rsid w:val="00783F72"/>
    <w:pPr>
      <w:widowControl w:val="0"/>
      <w:autoSpaceDE w:val="0"/>
      <w:autoSpaceDN w:val="0"/>
      <w:adjustRightInd w:val="0"/>
      <w:spacing w:line="322" w:lineRule="exact"/>
      <w:ind w:firstLine="0"/>
      <w:jc w:val="center"/>
    </w:pPr>
    <w:rPr>
      <w:rFonts w:eastAsia="Times New Roman"/>
      <w:szCs w:val="24"/>
      <w:lang w:eastAsia="ru-RU"/>
    </w:rPr>
  </w:style>
  <w:style w:type="character" w:customStyle="1" w:styleId="WW8Num2z0">
    <w:name w:val="WW8Num2z0"/>
    <w:rsid w:val="00783F72"/>
    <w:rPr>
      <w:rFonts w:ascii="Symbol" w:hAnsi="Symbol"/>
      <w:color w:val="auto"/>
    </w:rPr>
  </w:style>
  <w:style w:type="character" w:customStyle="1" w:styleId="WW8Num3z0">
    <w:name w:val="WW8Num3z0"/>
    <w:rsid w:val="00783F72"/>
    <w:rPr>
      <w:rFonts w:ascii="Symbol" w:hAnsi="Symbol"/>
    </w:rPr>
  </w:style>
  <w:style w:type="character" w:customStyle="1" w:styleId="WW8Num4z0">
    <w:name w:val="WW8Num4z0"/>
    <w:rsid w:val="00783F72"/>
    <w:rPr>
      <w:rFonts w:ascii="Symbol" w:hAnsi="Symbol"/>
      <w:color w:val="auto"/>
    </w:rPr>
  </w:style>
  <w:style w:type="character" w:customStyle="1" w:styleId="WW8Num5z0">
    <w:name w:val="WW8Num5z0"/>
    <w:rsid w:val="00783F72"/>
    <w:rPr>
      <w:rFonts w:ascii="Symbol" w:hAnsi="Symbol"/>
      <w:color w:val="auto"/>
    </w:rPr>
  </w:style>
  <w:style w:type="character" w:customStyle="1" w:styleId="WW8Num6z0">
    <w:name w:val="WW8Num6z0"/>
    <w:rsid w:val="00783F72"/>
    <w:rPr>
      <w:rFonts w:ascii="Symbol" w:hAnsi="Symbol"/>
      <w:color w:val="auto"/>
    </w:rPr>
  </w:style>
  <w:style w:type="character" w:customStyle="1" w:styleId="WW8Num6z2">
    <w:name w:val="WW8Num6z2"/>
    <w:rsid w:val="00783F72"/>
    <w:rPr>
      <w:rFonts w:ascii="Wingdings" w:hAnsi="Wingdings"/>
    </w:rPr>
  </w:style>
  <w:style w:type="character" w:customStyle="1" w:styleId="WW8Num6z4">
    <w:name w:val="WW8Num6z4"/>
    <w:rsid w:val="00783F72"/>
    <w:rPr>
      <w:rFonts w:ascii="Courier New" w:hAnsi="Courier New" w:cs="Courier New"/>
    </w:rPr>
  </w:style>
  <w:style w:type="character" w:customStyle="1" w:styleId="WW8Num7z0">
    <w:name w:val="WW8Num7z0"/>
    <w:rsid w:val="00783F72"/>
    <w:rPr>
      <w:rFonts w:ascii="Symbol" w:hAnsi="Symbol"/>
      <w:color w:val="auto"/>
    </w:rPr>
  </w:style>
  <w:style w:type="character" w:customStyle="1" w:styleId="WW8Num7z1">
    <w:name w:val="WW8Num7z1"/>
    <w:rsid w:val="00783F72"/>
    <w:rPr>
      <w:rFonts w:ascii="OpenSymbol" w:hAnsi="OpenSymbol" w:cs="Courier New"/>
    </w:rPr>
  </w:style>
  <w:style w:type="character" w:customStyle="1" w:styleId="WW8Num8z0">
    <w:name w:val="WW8Num8z0"/>
    <w:rsid w:val="00783F72"/>
    <w:rPr>
      <w:rFonts w:ascii="Symbol" w:hAnsi="Symbol"/>
    </w:rPr>
  </w:style>
  <w:style w:type="character" w:customStyle="1" w:styleId="WW8Num8z1">
    <w:name w:val="WW8Num8z1"/>
    <w:rsid w:val="00783F72"/>
    <w:rPr>
      <w:rFonts w:ascii="Courier New" w:hAnsi="Courier New" w:cs="Courier New"/>
    </w:rPr>
  </w:style>
  <w:style w:type="character" w:customStyle="1" w:styleId="WW8Num9z0">
    <w:name w:val="WW8Num9z0"/>
    <w:rsid w:val="00783F72"/>
    <w:rPr>
      <w:rFonts w:ascii="Symbol" w:hAnsi="Symbol"/>
      <w:color w:val="auto"/>
    </w:rPr>
  </w:style>
  <w:style w:type="character" w:customStyle="1" w:styleId="WW8Num9z1">
    <w:name w:val="WW8Num9z1"/>
    <w:rsid w:val="00783F72"/>
    <w:rPr>
      <w:rFonts w:ascii="Courier New" w:hAnsi="Courier New" w:cs="Courier New"/>
    </w:rPr>
  </w:style>
  <w:style w:type="character" w:customStyle="1" w:styleId="Absatz-Standardschriftart">
    <w:name w:val="Absatz-Standardschriftart"/>
    <w:rsid w:val="00783F72"/>
  </w:style>
  <w:style w:type="character" w:customStyle="1" w:styleId="WW-Absatz-Standardschriftart">
    <w:name w:val="WW-Absatz-Standardschriftart"/>
    <w:rsid w:val="00783F72"/>
  </w:style>
  <w:style w:type="character" w:customStyle="1" w:styleId="WW-Absatz-Standardschriftart1">
    <w:name w:val="WW-Absatz-Standardschriftart1"/>
    <w:rsid w:val="00783F72"/>
  </w:style>
  <w:style w:type="character" w:customStyle="1" w:styleId="WW8Num7z2">
    <w:name w:val="WW8Num7z2"/>
    <w:rsid w:val="00783F72"/>
    <w:rPr>
      <w:rFonts w:ascii="Wingdings" w:hAnsi="Wingdings"/>
    </w:rPr>
  </w:style>
  <w:style w:type="character" w:customStyle="1" w:styleId="WW8Num7z4">
    <w:name w:val="WW8Num7z4"/>
    <w:rsid w:val="00783F72"/>
    <w:rPr>
      <w:rFonts w:ascii="Courier New" w:hAnsi="Courier New" w:cs="Courier New"/>
    </w:rPr>
  </w:style>
  <w:style w:type="character" w:customStyle="1" w:styleId="WW8Num10z0">
    <w:name w:val="WW8Num10z0"/>
    <w:rsid w:val="00783F72"/>
    <w:rPr>
      <w:rFonts w:ascii="Symbol" w:hAnsi="Symbol"/>
      <w:color w:val="auto"/>
    </w:rPr>
  </w:style>
  <w:style w:type="character" w:customStyle="1" w:styleId="WW8Num10z1">
    <w:name w:val="WW8Num10z1"/>
    <w:rsid w:val="00783F72"/>
    <w:rPr>
      <w:rFonts w:ascii="Courier New" w:hAnsi="Courier New" w:cs="Courier New"/>
    </w:rPr>
  </w:style>
  <w:style w:type="character" w:customStyle="1" w:styleId="WW8Num11z0">
    <w:name w:val="WW8Num11z0"/>
    <w:rsid w:val="00783F72"/>
    <w:rPr>
      <w:rFonts w:ascii="Symbol" w:hAnsi="Symbol"/>
      <w:color w:val="auto"/>
    </w:rPr>
  </w:style>
  <w:style w:type="character" w:customStyle="1" w:styleId="WW8Num11z1">
    <w:name w:val="WW8Num11z1"/>
    <w:rsid w:val="00783F72"/>
    <w:rPr>
      <w:rFonts w:ascii="Courier New" w:hAnsi="Courier New" w:cs="Courier New"/>
    </w:rPr>
  </w:style>
  <w:style w:type="character" w:customStyle="1" w:styleId="61">
    <w:name w:val="Основной шрифт абзаца6"/>
    <w:rsid w:val="00783F72"/>
  </w:style>
  <w:style w:type="character" w:customStyle="1" w:styleId="WW8Num5z2">
    <w:name w:val="WW8Num5z2"/>
    <w:rsid w:val="00783F72"/>
    <w:rPr>
      <w:rFonts w:ascii="Wingdings" w:hAnsi="Wingdings"/>
    </w:rPr>
  </w:style>
  <w:style w:type="character" w:customStyle="1" w:styleId="WW8Num5z4">
    <w:name w:val="WW8Num5z4"/>
    <w:rsid w:val="00783F72"/>
    <w:rPr>
      <w:rFonts w:ascii="Courier New" w:hAnsi="Courier New" w:cs="Courier New"/>
    </w:rPr>
  </w:style>
  <w:style w:type="character" w:customStyle="1" w:styleId="WW8Num5z6">
    <w:name w:val="WW8Num5z6"/>
    <w:rsid w:val="00783F72"/>
    <w:rPr>
      <w:rFonts w:ascii="Symbol" w:hAnsi="Symbol"/>
    </w:rPr>
  </w:style>
  <w:style w:type="character" w:customStyle="1" w:styleId="WW8Num8z2">
    <w:name w:val="WW8Num8z2"/>
    <w:rsid w:val="00783F72"/>
    <w:rPr>
      <w:rFonts w:ascii="Wingdings" w:hAnsi="Wingdings"/>
    </w:rPr>
  </w:style>
  <w:style w:type="character" w:customStyle="1" w:styleId="WW8Num8z3">
    <w:name w:val="WW8Num8z3"/>
    <w:rsid w:val="00783F72"/>
    <w:rPr>
      <w:rFonts w:ascii="Symbol" w:hAnsi="Symbol"/>
    </w:rPr>
  </w:style>
  <w:style w:type="character" w:customStyle="1" w:styleId="WW8Num8z4">
    <w:name w:val="WW8Num8z4"/>
    <w:rsid w:val="00783F72"/>
    <w:rPr>
      <w:rFonts w:ascii="Courier New" w:hAnsi="Courier New" w:cs="Courier New"/>
    </w:rPr>
  </w:style>
  <w:style w:type="character" w:customStyle="1" w:styleId="WW8Num12z0">
    <w:name w:val="WW8Num12z0"/>
    <w:rsid w:val="00783F72"/>
    <w:rPr>
      <w:rFonts w:ascii="Symbol" w:hAnsi="Symbol"/>
      <w:b/>
      <w:bCs/>
      <w:color w:val="auto"/>
    </w:rPr>
  </w:style>
  <w:style w:type="character" w:customStyle="1" w:styleId="WW8Num12z1">
    <w:name w:val="WW8Num12z1"/>
    <w:rsid w:val="00783F72"/>
    <w:rPr>
      <w:rFonts w:ascii="Courier New" w:hAnsi="Courier New" w:cs="Courier New"/>
    </w:rPr>
  </w:style>
  <w:style w:type="character" w:customStyle="1" w:styleId="WW-Absatz-Standardschriftart11">
    <w:name w:val="WW-Absatz-Standardschriftart11"/>
    <w:rsid w:val="00783F72"/>
  </w:style>
  <w:style w:type="character" w:customStyle="1" w:styleId="WW8Num6z6">
    <w:name w:val="WW8Num6z6"/>
    <w:rsid w:val="00783F72"/>
    <w:rPr>
      <w:rFonts w:ascii="Symbol" w:hAnsi="Symbol"/>
    </w:rPr>
  </w:style>
  <w:style w:type="character" w:customStyle="1" w:styleId="WW8Num10z2">
    <w:name w:val="WW8Num10z2"/>
    <w:rsid w:val="00783F72"/>
    <w:rPr>
      <w:rFonts w:ascii="Wingdings" w:hAnsi="Wingdings"/>
    </w:rPr>
  </w:style>
  <w:style w:type="character" w:customStyle="1" w:styleId="WW8Num10z3">
    <w:name w:val="WW8Num10z3"/>
    <w:rsid w:val="00783F72"/>
    <w:rPr>
      <w:rFonts w:ascii="Symbol" w:hAnsi="Symbol"/>
    </w:rPr>
  </w:style>
  <w:style w:type="character" w:customStyle="1" w:styleId="WW8Num10z4">
    <w:name w:val="WW8Num10z4"/>
    <w:rsid w:val="00783F72"/>
    <w:rPr>
      <w:rFonts w:ascii="Courier New" w:hAnsi="Courier New" w:cs="Courier New"/>
    </w:rPr>
  </w:style>
  <w:style w:type="character" w:customStyle="1" w:styleId="WW8Num13z0">
    <w:name w:val="WW8Num13z0"/>
    <w:rsid w:val="00783F72"/>
    <w:rPr>
      <w:rFonts w:ascii="Symbol" w:hAnsi="Symbol"/>
      <w:color w:val="auto"/>
    </w:rPr>
  </w:style>
  <w:style w:type="character" w:customStyle="1" w:styleId="WW-Absatz-Standardschriftart111">
    <w:name w:val="WW-Absatz-Standardschriftart111"/>
    <w:rsid w:val="00783F72"/>
  </w:style>
  <w:style w:type="character" w:customStyle="1" w:styleId="52">
    <w:name w:val="Основной шрифт абзаца5"/>
    <w:rsid w:val="00783F72"/>
  </w:style>
  <w:style w:type="character" w:customStyle="1" w:styleId="WW-Absatz-Standardschriftart1111">
    <w:name w:val="WW-Absatz-Standardschriftart1111"/>
    <w:rsid w:val="00783F72"/>
  </w:style>
  <w:style w:type="character" w:customStyle="1" w:styleId="43">
    <w:name w:val="Основной шрифт абзаца4"/>
    <w:rsid w:val="00783F72"/>
  </w:style>
  <w:style w:type="character" w:customStyle="1" w:styleId="WW-Absatz-Standardschriftart11111">
    <w:name w:val="WW-Absatz-Standardschriftart11111"/>
    <w:rsid w:val="00783F72"/>
  </w:style>
  <w:style w:type="character" w:customStyle="1" w:styleId="WW-Absatz-Standardschriftart111111">
    <w:name w:val="WW-Absatz-Standardschriftart111111"/>
    <w:rsid w:val="00783F72"/>
  </w:style>
  <w:style w:type="character" w:customStyle="1" w:styleId="WW-Absatz-Standardschriftart1111111">
    <w:name w:val="WW-Absatz-Standardschriftart1111111"/>
    <w:rsid w:val="00783F72"/>
  </w:style>
  <w:style w:type="character" w:customStyle="1" w:styleId="WW-Absatz-Standardschriftart11111111">
    <w:name w:val="WW-Absatz-Standardschriftart11111111"/>
    <w:rsid w:val="00783F72"/>
  </w:style>
  <w:style w:type="character" w:customStyle="1" w:styleId="WW-Absatz-Standardschriftart111111111">
    <w:name w:val="WW-Absatz-Standardschriftart111111111"/>
    <w:rsid w:val="00783F72"/>
  </w:style>
  <w:style w:type="character" w:customStyle="1" w:styleId="WW-Absatz-Standardschriftart1111111111">
    <w:name w:val="WW-Absatz-Standardschriftart1111111111"/>
    <w:rsid w:val="00783F72"/>
  </w:style>
  <w:style w:type="character" w:customStyle="1" w:styleId="WW-Absatz-Standardschriftart11111111111">
    <w:name w:val="WW-Absatz-Standardschriftart11111111111"/>
    <w:rsid w:val="00783F72"/>
  </w:style>
  <w:style w:type="character" w:customStyle="1" w:styleId="WW8Num11z2">
    <w:name w:val="WW8Num11z2"/>
    <w:rsid w:val="00783F72"/>
    <w:rPr>
      <w:rFonts w:ascii="Wingdings" w:hAnsi="Wingdings"/>
    </w:rPr>
  </w:style>
  <w:style w:type="character" w:customStyle="1" w:styleId="WW8Num11z3">
    <w:name w:val="WW8Num11z3"/>
    <w:rsid w:val="00783F72"/>
    <w:rPr>
      <w:rFonts w:ascii="Symbol" w:hAnsi="Symbol"/>
    </w:rPr>
  </w:style>
  <w:style w:type="character" w:customStyle="1" w:styleId="WW8Num11z4">
    <w:name w:val="WW8Num11z4"/>
    <w:rsid w:val="00783F72"/>
    <w:rPr>
      <w:rFonts w:ascii="Courier New" w:hAnsi="Courier New" w:cs="Courier New"/>
    </w:rPr>
  </w:style>
  <w:style w:type="character" w:customStyle="1" w:styleId="38">
    <w:name w:val="Основной шрифт абзаца3"/>
    <w:rsid w:val="00783F72"/>
  </w:style>
  <w:style w:type="character" w:customStyle="1" w:styleId="WW-Absatz-Standardschriftart111111111111">
    <w:name w:val="WW-Absatz-Standardschriftart111111111111"/>
    <w:rsid w:val="00783F72"/>
  </w:style>
  <w:style w:type="character" w:customStyle="1" w:styleId="WW-Absatz-Standardschriftart1111111111111">
    <w:name w:val="WW-Absatz-Standardschriftart1111111111111"/>
    <w:rsid w:val="00783F72"/>
  </w:style>
  <w:style w:type="character" w:customStyle="1" w:styleId="26">
    <w:name w:val="Основной шрифт абзаца2"/>
    <w:rsid w:val="00783F72"/>
  </w:style>
  <w:style w:type="character" w:customStyle="1" w:styleId="WW-Absatz-Standardschriftart11111111111111">
    <w:name w:val="WW-Absatz-Standardschriftart11111111111111"/>
    <w:rsid w:val="00783F72"/>
  </w:style>
  <w:style w:type="character" w:customStyle="1" w:styleId="WW-Absatz-Standardschriftart111111111111111">
    <w:name w:val="WW-Absatz-Standardschriftart111111111111111"/>
    <w:rsid w:val="00783F72"/>
  </w:style>
  <w:style w:type="character" w:customStyle="1" w:styleId="WW-Absatz-Standardschriftart1111111111111111">
    <w:name w:val="WW-Absatz-Standardschriftart1111111111111111"/>
    <w:rsid w:val="00783F72"/>
  </w:style>
  <w:style w:type="character" w:customStyle="1" w:styleId="WW-Absatz-Standardschriftart11111111111111111">
    <w:name w:val="WW-Absatz-Standardschriftart11111111111111111"/>
    <w:rsid w:val="00783F72"/>
  </w:style>
  <w:style w:type="character" w:customStyle="1" w:styleId="WW8Num1z0">
    <w:name w:val="WW8Num1z0"/>
    <w:rsid w:val="00783F72"/>
    <w:rPr>
      <w:rFonts w:ascii="Wingdings" w:hAnsi="Wingdings"/>
    </w:rPr>
  </w:style>
  <w:style w:type="character" w:customStyle="1" w:styleId="WW8Num1z1">
    <w:name w:val="WW8Num1z1"/>
    <w:rsid w:val="00783F72"/>
    <w:rPr>
      <w:rFonts w:ascii="Courier New" w:hAnsi="Courier New" w:cs="Courier New"/>
    </w:rPr>
  </w:style>
  <w:style w:type="character" w:customStyle="1" w:styleId="WW8Num1z3">
    <w:name w:val="WW8Num1z3"/>
    <w:rsid w:val="00783F72"/>
    <w:rPr>
      <w:rFonts w:ascii="Symbol" w:hAnsi="Symbol"/>
    </w:rPr>
  </w:style>
  <w:style w:type="character" w:customStyle="1" w:styleId="WW8Num2z1">
    <w:name w:val="WW8Num2z1"/>
    <w:rsid w:val="00783F72"/>
    <w:rPr>
      <w:rFonts w:ascii="Courier New" w:hAnsi="Courier New" w:cs="Courier New"/>
    </w:rPr>
  </w:style>
  <w:style w:type="character" w:customStyle="1" w:styleId="WW8Num2z2">
    <w:name w:val="WW8Num2z2"/>
    <w:rsid w:val="00783F72"/>
    <w:rPr>
      <w:rFonts w:ascii="Wingdings" w:hAnsi="Wingdings"/>
    </w:rPr>
  </w:style>
  <w:style w:type="character" w:customStyle="1" w:styleId="WW8Num2z3">
    <w:name w:val="WW8Num2z3"/>
    <w:rsid w:val="00783F72"/>
    <w:rPr>
      <w:rFonts w:ascii="Symbol" w:hAnsi="Symbol"/>
    </w:rPr>
  </w:style>
  <w:style w:type="character" w:customStyle="1" w:styleId="WW8Num3z1">
    <w:name w:val="WW8Num3z1"/>
    <w:rsid w:val="00783F72"/>
    <w:rPr>
      <w:rFonts w:ascii="Courier New" w:hAnsi="Courier New" w:cs="Courier New"/>
    </w:rPr>
  </w:style>
  <w:style w:type="character" w:customStyle="1" w:styleId="WW8Num3z2">
    <w:name w:val="WW8Num3z2"/>
    <w:rsid w:val="00783F72"/>
    <w:rPr>
      <w:rFonts w:ascii="Wingdings" w:hAnsi="Wingdings"/>
    </w:rPr>
  </w:style>
  <w:style w:type="character" w:customStyle="1" w:styleId="WW8Num4z1">
    <w:name w:val="WW8Num4z1"/>
    <w:rsid w:val="00783F72"/>
    <w:rPr>
      <w:rFonts w:ascii="Courier New" w:hAnsi="Courier New" w:cs="Courier New"/>
    </w:rPr>
  </w:style>
  <w:style w:type="character" w:customStyle="1" w:styleId="WW8Num4z2">
    <w:name w:val="WW8Num4z2"/>
    <w:rsid w:val="00783F72"/>
    <w:rPr>
      <w:rFonts w:ascii="Wingdings" w:hAnsi="Wingdings"/>
    </w:rPr>
  </w:style>
  <w:style w:type="character" w:customStyle="1" w:styleId="WW8Num4z3">
    <w:name w:val="WW8Num4z3"/>
    <w:rsid w:val="00783F72"/>
    <w:rPr>
      <w:rFonts w:ascii="Symbol" w:hAnsi="Symbol"/>
    </w:rPr>
  </w:style>
  <w:style w:type="character" w:customStyle="1" w:styleId="WW8Num5z1">
    <w:name w:val="WW8Num5z1"/>
    <w:rsid w:val="00783F72"/>
    <w:rPr>
      <w:rFonts w:ascii="Courier New" w:hAnsi="Courier New" w:cs="Courier New"/>
    </w:rPr>
  </w:style>
  <w:style w:type="character" w:customStyle="1" w:styleId="WW8Num5z3">
    <w:name w:val="WW8Num5z3"/>
    <w:rsid w:val="00783F72"/>
    <w:rPr>
      <w:rFonts w:ascii="Symbol" w:hAnsi="Symbol"/>
    </w:rPr>
  </w:style>
  <w:style w:type="character" w:customStyle="1" w:styleId="WW8Num6z1">
    <w:name w:val="WW8Num6z1"/>
    <w:rsid w:val="00783F72"/>
    <w:rPr>
      <w:rFonts w:ascii="Courier New" w:hAnsi="Courier New" w:cs="Courier New"/>
    </w:rPr>
  </w:style>
  <w:style w:type="character" w:customStyle="1" w:styleId="WW8Num6z3">
    <w:name w:val="WW8Num6z3"/>
    <w:rsid w:val="00783F72"/>
    <w:rPr>
      <w:rFonts w:ascii="Symbol" w:hAnsi="Symbol"/>
    </w:rPr>
  </w:style>
  <w:style w:type="character" w:customStyle="1" w:styleId="WW8Num7z6">
    <w:name w:val="WW8Num7z6"/>
    <w:rsid w:val="00783F72"/>
    <w:rPr>
      <w:rFonts w:ascii="Symbol" w:hAnsi="Symbol"/>
    </w:rPr>
  </w:style>
  <w:style w:type="character" w:customStyle="1" w:styleId="WW8Num9z2">
    <w:name w:val="WW8Num9z2"/>
    <w:rsid w:val="00783F72"/>
    <w:rPr>
      <w:rFonts w:ascii="Wingdings" w:hAnsi="Wingdings"/>
    </w:rPr>
  </w:style>
  <w:style w:type="character" w:customStyle="1" w:styleId="WW8Num9z3">
    <w:name w:val="WW8Num9z3"/>
    <w:rsid w:val="00783F72"/>
    <w:rPr>
      <w:rFonts w:ascii="Symbol" w:hAnsi="Symbol"/>
    </w:rPr>
  </w:style>
  <w:style w:type="character" w:customStyle="1" w:styleId="WW8Num12z2">
    <w:name w:val="WW8Num12z2"/>
    <w:rsid w:val="00783F72"/>
    <w:rPr>
      <w:rFonts w:ascii="Wingdings" w:hAnsi="Wingdings"/>
    </w:rPr>
  </w:style>
  <w:style w:type="character" w:customStyle="1" w:styleId="WW8Num12z3">
    <w:name w:val="WW8Num12z3"/>
    <w:rsid w:val="00783F72"/>
    <w:rPr>
      <w:rFonts w:ascii="Symbol" w:hAnsi="Symbol"/>
    </w:rPr>
  </w:style>
  <w:style w:type="character" w:customStyle="1" w:styleId="WW8Num13z1">
    <w:name w:val="WW8Num13z1"/>
    <w:rsid w:val="00783F72"/>
    <w:rPr>
      <w:rFonts w:ascii="Courier New" w:hAnsi="Courier New" w:cs="Courier New"/>
    </w:rPr>
  </w:style>
  <w:style w:type="character" w:customStyle="1" w:styleId="WW8Num13z2">
    <w:name w:val="WW8Num13z2"/>
    <w:rsid w:val="00783F72"/>
    <w:rPr>
      <w:rFonts w:ascii="Wingdings" w:hAnsi="Wingdings"/>
    </w:rPr>
  </w:style>
  <w:style w:type="character" w:customStyle="1" w:styleId="WW8Num13z3">
    <w:name w:val="WW8Num13z3"/>
    <w:rsid w:val="00783F72"/>
    <w:rPr>
      <w:rFonts w:ascii="Symbol" w:hAnsi="Symbol"/>
    </w:rPr>
  </w:style>
  <w:style w:type="character" w:customStyle="1" w:styleId="WW8Num14z0">
    <w:name w:val="WW8Num14z0"/>
    <w:rsid w:val="00783F72"/>
    <w:rPr>
      <w:rFonts w:ascii="Symbol" w:hAnsi="Symbol"/>
      <w:color w:val="auto"/>
    </w:rPr>
  </w:style>
  <w:style w:type="character" w:customStyle="1" w:styleId="WW8Num14z1">
    <w:name w:val="WW8Num14z1"/>
    <w:rsid w:val="00783F72"/>
    <w:rPr>
      <w:rFonts w:ascii="Courier New" w:hAnsi="Courier New" w:cs="Courier New"/>
    </w:rPr>
  </w:style>
  <w:style w:type="character" w:customStyle="1" w:styleId="WW8Num14z2">
    <w:name w:val="WW8Num14z2"/>
    <w:rsid w:val="00783F72"/>
    <w:rPr>
      <w:rFonts w:ascii="Wingdings" w:hAnsi="Wingdings"/>
    </w:rPr>
  </w:style>
  <w:style w:type="character" w:customStyle="1" w:styleId="WW8Num14z3">
    <w:name w:val="WW8Num14z3"/>
    <w:rsid w:val="00783F72"/>
    <w:rPr>
      <w:rFonts w:ascii="Symbol" w:hAnsi="Symbol"/>
    </w:rPr>
  </w:style>
  <w:style w:type="character" w:customStyle="1" w:styleId="WW8Num15z0">
    <w:name w:val="WW8Num15z0"/>
    <w:rsid w:val="00783F72"/>
    <w:rPr>
      <w:rFonts w:ascii="Symbol" w:hAnsi="Symbol"/>
      <w:color w:val="auto"/>
    </w:rPr>
  </w:style>
  <w:style w:type="character" w:customStyle="1" w:styleId="WW8Num15z2">
    <w:name w:val="WW8Num15z2"/>
    <w:rsid w:val="00783F72"/>
    <w:rPr>
      <w:rFonts w:ascii="Wingdings" w:hAnsi="Wingdings"/>
    </w:rPr>
  </w:style>
  <w:style w:type="character" w:customStyle="1" w:styleId="WW8Num15z3">
    <w:name w:val="WW8Num15z3"/>
    <w:rsid w:val="00783F72"/>
    <w:rPr>
      <w:rFonts w:ascii="Symbol" w:hAnsi="Symbol"/>
    </w:rPr>
  </w:style>
  <w:style w:type="character" w:customStyle="1" w:styleId="WW8Num15z4">
    <w:name w:val="WW8Num15z4"/>
    <w:rsid w:val="00783F72"/>
    <w:rPr>
      <w:rFonts w:ascii="Courier New" w:hAnsi="Courier New" w:cs="Courier New"/>
    </w:rPr>
  </w:style>
  <w:style w:type="character" w:customStyle="1" w:styleId="16">
    <w:name w:val="Основной шрифт абзаца1"/>
    <w:rsid w:val="00783F72"/>
  </w:style>
  <w:style w:type="character" w:styleId="aff6">
    <w:name w:val="Emphasis"/>
    <w:qFormat/>
    <w:rsid w:val="00783F72"/>
    <w:rPr>
      <w:i/>
      <w:iCs/>
    </w:rPr>
  </w:style>
  <w:style w:type="character" w:customStyle="1" w:styleId="aff7">
    <w:name w:val="Маркеры списка"/>
    <w:rsid w:val="00783F72"/>
    <w:rPr>
      <w:rFonts w:ascii="OpenSymbol" w:eastAsia="OpenSymbol" w:hAnsi="OpenSymbol" w:cs="OpenSymbol"/>
      <w:b/>
      <w:bCs/>
    </w:rPr>
  </w:style>
  <w:style w:type="character" w:customStyle="1" w:styleId="aff8">
    <w:name w:val="Символ нумерации"/>
    <w:rsid w:val="00783F72"/>
  </w:style>
  <w:style w:type="paragraph" w:styleId="aff9">
    <w:name w:val="Title"/>
    <w:basedOn w:val="a0"/>
    <w:next w:val="ae"/>
    <w:link w:val="affa"/>
    <w:rsid w:val="00783F72"/>
    <w:pPr>
      <w:keepNext/>
      <w:suppressAutoHyphens/>
      <w:spacing w:before="240" w:after="120"/>
      <w:ind w:firstLine="0"/>
      <w:jc w:val="left"/>
    </w:pPr>
    <w:rPr>
      <w:rFonts w:ascii="Arial" w:eastAsia="Microsoft YaHei" w:hAnsi="Arial" w:cs="Mangal"/>
      <w:sz w:val="28"/>
      <w:szCs w:val="28"/>
      <w:lang w:eastAsia="ar-SA"/>
    </w:rPr>
  </w:style>
  <w:style w:type="character" w:customStyle="1" w:styleId="affa">
    <w:name w:val="Название Знак"/>
    <w:basedOn w:val="a1"/>
    <w:link w:val="aff9"/>
    <w:rsid w:val="00783F72"/>
    <w:rPr>
      <w:rFonts w:ascii="Arial" w:eastAsia="Microsoft YaHei" w:hAnsi="Arial" w:cs="Mangal"/>
      <w:sz w:val="28"/>
      <w:szCs w:val="28"/>
      <w:lang w:eastAsia="ar-SA"/>
    </w:rPr>
  </w:style>
  <w:style w:type="paragraph" w:customStyle="1" w:styleId="62">
    <w:name w:val="Название6"/>
    <w:basedOn w:val="a0"/>
    <w:rsid w:val="00783F72"/>
    <w:pPr>
      <w:suppressLineNumbers/>
      <w:suppressAutoHyphens/>
      <w:spacing w:before="120" w:after="120"/>
      <w:ind w:firstLine="0"/>
      <w:jc w:val="left"/>
    </w:pPr>
    <w:rPr>
      <w:rFonts w:eastAsia="Times New Roman" w:cs="Mangal"/>
      <w:i/>
      <w:iCs/>
      <w:szCs w:val="24"/>
      <w:lang w:eastAsia="ar-SA"/>
    </w:rPr>
  </w:style>
  <w:style w:type="paragraph" w:customStyle="1" w:styleId="63">
    <w:name w:val="Указатель6"/>
    <w:basedOn w:val="a0"/>
    <w:rsid w:val="00783F72"/>
    <w:pPr>
      <w:suppressLineNumbers/>
      <w:suppressAutoHyphens/>
      <w:ind w:firstLine="0"/>
      <w:jc w:val="left"/>
    </w:pPr>
    <w:rPr>
      <w:rFonts w:eastAsia="Times New Roman" w:cs="Mangal"/>
      <w:szCs w:val="24"/>
      <w:lang w:eastAsia="ar-SA"/>
    </w:rPr>
  </w:style>
  <w:style w:type="paragraph" w:customStyle="1" w:styleId="53">
    <w:name w:val="Название5"/>
    <w:basedOn w:val="a0"/>
    <w:rsid w:val="00783F72"/>
    <w:pPr>
      <w:suppressLineNumbers/>
      <w:suppressAutoHyphens/>
      <w:spacing w:before="120" w:after="120"/>
      <w:ind w:firstLine="0"/>
      <w:jc w:val="left"/>
    </w:pPr>
    <w:rPr>
      <w:rFonts w:eastAsia="Times New Roman" w:cs="Mangal"/>
      <w:i/>
      <w:iCs/>
      <w:szCs w:val="24"/>
      <w:lang w:eastAsia="ar-SA"/>
    </w:rPr>
  </w:style>
  <w:style w:type="paragraph" w:customStyle="1" w:styleId="54">
    <w:name w:val="Указатель5"/>
    <w:basedOn w:val="a0"/>
    <w:rsid w:val="00783F72"/>
    <w:pPr>
      <w:suppressLineNumbers/>
      <w:suppressAutoHyphens/>
      <w:ind w:firstLine="0"/>
      <w:jc w:val="left"/>
    </w:pPr>
    <w:rPr>
      <w:rFonts w:eastAsia="Times New Roman" w:cs="Mangal"/>
      <w:szCs w:val="24"/>
      <w:lang w:eastAsia="ar-SA"/>
    </w:rPr>
  </w:style>
  <w:style w:type="paragraph" w:customStyle="1" w:styleId="44">
    <w:name w:val="Название4"/>
    <w:basedOn w:val="a0"/>
    <w:rsid w:val="00783F72"/>
    <w:pPr>
      <w:suppressLineNumbers/>
      <w:suppressAutoHyphens/>
      <w:spacing w:before="120" w:after="120"/>
      <w:ind w:firstLine="0"/>
      <w:jc w:val="left"/>
    </w:pPr>
    <w:rPr>
      <w:rFonts w:eastAsia="Times New Roman" w:cs="Mangal"/>
      <w:i/>
      <w:iCs/>
      <w:szCs w:val="24"/>
      <w:lang w:eastAsia="ar-SA"/>
    </w:rPr>
  </w:style>
  <w:style w:type="paragraph" w:customStyle="1" w:styleId="45">
    <w:name w:val="Указатель4"/>
    <w:basedOn w:val="a0"/>
    <w:rsid w:val="00783F72"/>
    <w:pPr>
      <w:suppressLineNumbers/>
      <w:suppressAutoHyphens/>
      <w:ind w:firstLine="0"/>
      <w:jc w:val="left"/>
    </w:pPr>
    <w:rPr>
      <w:rFonts w:eastAsia="Times New Roman" w:cs="Mangal"/>
      <w:szCs w:val="24"/>
      <w:lang w:eastAsia="ar-SA"/>
    </w:rPr>
  </w:style>
  <w:style w:type="paragraph" w:customStyle="1" w:styleId="39">
    <w:name w:val="Название3"/>
    <w:basedOn w:val="a0"/>
    <w:rsid w:val="00783F72"/>
    <w:pPr>
      <w:suppressLineNumbers/>
      <w:suppressAutoHyphens/>
      <w:spacing w:before="120" w:after="120"/>
      <w:ind w:firstLine="0"/>
      <w:jc w:val="left"/>
    </w:pPr>
    <w:rPr>
      <w:rFonts w:eastAsia="Times New Roman" w:cs="Mangal"/>
      <w:i/>
      <w:iCs/>
      <w:szCs w:val="24"/>
      <w:lang w:eastAsia="ar-SA"/>
    </w:rPr>
  </w:style>
  <w:style w:type="paragraph" w:customStyle="1" w:styleId="3a">
    <w:name w:val="Указатель3"/>
    <w:basedOn w:val="a0"/>
    <w:rsid w:val="00783F72"/>
    <w:pPr>
      <w:suppressLineNumbers/>
      <w:suppressAutoHyphens/>
      <w:ind w:firstLine="0"/>
      <w:jc w:val="left"/>
    </w:pPr>
    <w:rPr>
      <w:rFonts w:eastAsia="Times New Roman" w:cs="Mangal"/>
      <w:szCs w:val="24"/>
      <w:lang w:eastAsia="ar-SA"/>
    </w:rPr>
  </w:style>
  <w:style w:type="paragraph" w:customStyle="1" w:styleId="27">
    <w:name w:val="Название2"/>
    <w:basedOn w:val="a0"/>
    <w:rsid w:val="00783F72"/>
    <w:pPr>
      <w:suppressLineNumbers/>
      <w:suppressAutoHyphens/>
      <w:spacing w:before="120" w:after="120"/>
      <w:ind w:firstLine="0"/>
      <w:jc w:val="left"/>
    </w:pPr>
    <w:rPr>
      <w:rFonts w:eastAsia="Times New Roman" w:cs="Mangal"/>
      <w:i/>
      <w:iCs/>
      <w:szCs w:val="24"/>
      <w:lang w:eastAsia="ar-SA"/>
    </w:rPr>
  </w:style>
  <w:style w:type="paragraph" w:customStyle="1" w:styleId="28">
    <w:name w:val="Указатель2"/>
    <w:basedOn w:val="a0"/>
    <w:rsid w:val="00783F72"/>
    <w:pPr>
      <w:suppressLineNumbers/>
      <w:suppressAutoHyphens/>
      <w:ind w:firstLine="0"/>
      <w:jc w:val="left"/>
    </w:pPr>
    <w:rPr>
      <w:rFonts w:eastAsia="Times New Roman" w:cs="Mangal"/>
      <w:szCs w:val="24"/>
      <w:lang w:eastAsia="ar-SA"/>
    </w:rPr>
  </w:style>
  <w:style w:type="paragraph" w:customStyle="1" w:styleId="17">
    <w:name w:val="Название1"/>
    <w:basedOn w:val="a0"/>
    <w:rsid w:val="00783F72"/>
    <w:pPr>
      <w:suppressLineNumbers/>
      <w:suppressAutoHyphens/>
      <w:spacing w:before="120" w:after="120"/>
      <w:ind w:firstLine="0"/>
      <w:jc w:val="left"/>
    </w:pPr>
    <w:rPr>
      <w:rFonts w:eastAsia="Times New Roman" w:cs="Mangal"/>
      <w:i/>
      <w:iCs/>
      <w:szCs w:val="24"/>
      <w:lang w:eastAsia="ar-SA"/>
    </w:rPr>
  </w:style>
  <w:style w:type="paragraph" w:customStyle="1" w:styleId="18">
    <w:name w:val="Указатель1"/>
    <w:basedOn w:val="a0"/>
    <w:rsid w:val="00783F72"/>
    <w:pPr>
      <w:suppressLineNumbers/>
      <w:suppressAutoHyphens/>
      <w:ind w:firstLine="0"/>
      <w:jc w:val="left"/>
    </w:pPr>
    <w:rPr>
      <w:rFonts w:eastAsia="Times New Roman" w:cs="Mangal"/>
      <w:szCs w:val="24"/>
      <w:lang w:eastAsia="ar-SA"/>
    </w:rPr>
  </w:style>
  <w:style w:type="paragraph" w:customStyle="1" w:styleId="affb">
    <w:name w:val="Знак"/>
    <w:basedOn w:val="a0"/>
    <w:rsid w:val="00783F72"/>
    <w:pPr>
      <w:suppressAutoHyphens/>
      <w:spacing w:before="280" w:after="280"/>
      <w:ind w:firstLine="0"/>
      <w:jc w:val="left"/>
    </w:pPr>
    <w:rPr>
      <w:rFonts w:ascii="Tahoma" w:eastAsia="Times New Roman" w:hAnsi="Tahoma"/>
      <w:sz w:val="20"/>
      <w:szCs w:val="20"/>
      <w:lang w:val="en-US" w:eastAsia="ar-SA"/>
    </w:rPr>
  </w:style>
  <w:style w:type="paragraph" w:styleId="affc">
    <w:name w:val="Body Text Indent"/>
    <w:basedOn w:val="a0"/>
    <w:link w:val="affd"/>
    <w:uiPriority w:val="99"/>
    <w:rsid w:val="00783F72"/>
    <w:pPr>
      <w:suppressAutoHyphens/>
      <w:spacing w:after="120"/>
      <w:ind w:left="283" w:firstLine="0"/>
      <w:jc w:val="left"/>
    </w:pPr>
    <w:rPr>
      <w:rFonts w:eastAsia="Times New Roman"/>
      <w:sz w:val="20"/>
      <w:szCs w:val="20"/>
      <w:lang w:eastAsia="ar-SA"/>
    </w:rPr>
  </w:style>
  <w:style w:type="character" w:customStyle="1" w:styleId="affd">
    <w:name w:val="Основной текст с отступом Знак"/>
    <w:basedOn w:val="a1"/>
    <w:link w:val="affc"/>
    <w:uiPriority w:val="99"/>
    <w:rsid w:val="00783F72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affe">
    <w:name w:val="Содержимое таблицы"/>
    <w:basedOn w:val="a0"/>
    <w:rsid w:val="00783F72"/>
    <w:pPr>
      <w:suppressLineNumbers/>
      <w:suppressAutoHyphens/>
      <w:ind w:firstLine="0"/>
      <w:jc w:val="left"/>
    </w:pPr>
    <w:rPr>
      <w:rFonts w:eastAsia="Times New Roman"/>
      <w:szCs w:val="24"/>
      <w:lang w:eastAsia="ar-SA"/>
    </w:rPr>
  </w:style>
  <w:style w:type="paragraph" w:customStyle="1" w:styleId="afff">
    <w:name w:val="Заголовок таблицы"/>
    <w:basedOn w:val="affe"/>
    <w:rsid w:val="00783F72"/>
    <w:pPr>
      <w:jc w:val="center"/>
    </w:pPr>
    <w:rPr>
      <w:b/>
      <w:bCs/>
    </w:rPr>
  </w:style>
  <w:style w:type="paragraph" w:customStyle="1" w:styleId="afff0">
    <w:name w:val="Содержимое врезки"/>
    <w:basedOn w:val="ae"/>
    <w:rsid w:val="00783F72"/>
    <w:pPr>
      <w:suppressAutoHyphens/>
      <w:ind w:firstLine="0"/>
      <w:jc w:val="left"/>
    </w:pPr>
    <w:rPr>
      <w:rFonts w:eastAsia="Times New Roman"/>
      <w:szCs w:val="24"/>
      <w:lang w:eastAsia="ar-SA"/>
    </w:rPr>
  </w:style>
  <w:style w:type="paragraph" w:customStyle="1" w:styleId="ConsPlusCell">
    <w:name w:val="ConsPlusCell"/>
    <w:rsid w:val="00783F72"/>
    <w:pPr>
      <w:widowControl w:val="0"/>
      <w:suppressAutoHyphens/>
      <w:autoSpaceDE w:val="0"/>
      <w:spacing w:after="0" w:line="240" w:lineRule="auto"/>
    </w:pPr>
    <w:rPr>
      <w:rFonts w:ascii="Arial" w:eastAsia="Arial" w:hAnsi="Arial" w:cs="Arial"/>
      <w:sz w:val="20"/>
      <w:szCs w:val="20"/>
      <w:lang w:eastAsia="ar-SA"/>
    </w:rPr>
  </w:style>
  <w:style w:type="paragraph" w:customStyle="1" w:styleId="Default">
    <w:name w:val="Default"/>
    <w:rsid w:val="00783F72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afff1">
    <w:name w:val="Нормальный (таблица)"/>
    <w:basedOn w:val="a0"/>
    <w:next w:val="a0"/>
    <w:uiPriority w:val="99"/>
    <w:rsid w:val="00783F72"/>
    <w:pPr>
      <w:widowControl w:val="0"/>
      <w:autoSpaceDE w:val="0"/>
      <w:autoSpaceDN w:val="0"/>
      <w:adjustRightInd w:val="0"/>
      <w:ind w:firstLine="0"/>
    </w:pPr>
    <w:rPr>
      <w:rFonts w:ascii="Arial" w:eastAsia="Times New Roman" w:hAnsi="Arial" w:cs="Arial"/>
      <w:szCs w:val="24"/>
      <w:lang w:eastAsia="ru-RU"/>
    </w:rPr>
  </w:style>
  <w:style w:type="character" w:customStyle="1" w:styleId="pt-a0-000025">
    <w:name w:val="pt-a0-000025"/>
    <w:basedOn w:val="a1"/>
    <w:rsid w:val="00783F72"/>
  </w:style>
  <w:style w:type="character" w:styleId="afff2">
    <w:name w:val="Strong"/>
    <w:basedOn w:val="a1"/>
    <w:uiPriority w:val="22"/>
    <w:qFormat/>
    <w:rsid w:val="00783F72"/>
    <w:rPr>
      <w:b/>
      <w:bCs/>
    </w:rPr>
  </w:style>
  <w:style w:type="character" w:customStyle="1" w:styleId="29">
    <w:name w:val="Основной текст (2)_"/>
    <w:link w:val="2a"/>
    <w:rsid w:val="00783F72"/>
    <w:rPr>
      <w:sz w:val="30"/>
      <w:szCs w:val="30"/>
      <w:shd w:val="clear" w:color="auto" w:fill="FFFFFF"/>
    </w:rPr>
  </w:style>
  <w:style w:type="paragraph" w:customStyle="1" w:styleId="2a">
    <w:name w:val="Основной текст (2)"/>
    <w:basedOn w:val="a0"/>
    <w:link w:val="29"/>
    <w:rsid w:val="00783F72"/>
    <w:pPr>
      <w:widowControl w:val="0"/>
      <w:shd w:val="clear" w:color="auto" w:fill="FFFFFF"/>
      <w:spacing w:line="346" w:lineRule="exact"/>
      <w:ind w:hanging="2080"/>
      <w:jc w:val="left"/>
    </w:pPr>
    <w:rPr>
      <w:rFonts w:asciiTheme="minorHAnsi" w:eastAsiaTheme="minorHAnsi" w:hAnsiTheme="minorHAnsi" w:cstheme="minorBidi"/>
      <w:sz w:val="30"/>
      <w:szCs w:val="30"/>
    </w:rPr>
  </w:style>
  <w:style w:type="character" w:customStyle="1" w:styleId="Bodytext">
    <w:name w:val="Body text_"/>
    <w:link w:val="71"/>
    <w:rsid w:val="00783F72"/>
    <w:rPr>
      <w:sz w:val="27"/>
      <w:szCs w:val="27"/>
      <w:shd w:val="clear" w:color="auto" w:fill="FFFFFF"/>
    </w:rPr>
  </w:style>
  <w:style w:type="paragraph" w:customStyle="1" w:styleId="71">
    <w:name w:val="Основной текст71"/>
    <w:basedOn w:val="a0"/>
    <w:link w:val="Bodytext"/>
    <w:rsid w:val="00783F72"/>
    <w:pPr>
      <w:shd w:val="clear" w:color="auto" w:fill="FFFFFF"/>
      <w:spacing w:before="360" w:after="240" w:line="0" w:lineRule="atLeast"/>
      <w:ind w:hanging="360"/>
      <w:jc w:val="center"/>
    </w:pPr>
    <w:rPr>
      <w:rFonts w:asciiTheme="minorHAnsi" w:eastAsiaTheme="minorHAnsi" w:hAnsiTheme="minorHAnsi" w:cstheme="minorBidi"/>
      <w:sz w:val="27"/>
      <w:szCs w:val="27"/>
    </w:rPr>
  </w:style>
  <w:style w:type="paragraph" w:customStyle="1" w:styleId="Standard">
    <w:name w:val="Standard"/>
    <w:uiPriority w:val="99"/>
    <w:rsid w:val="00783F72"/>
    <w:pPr>
      <w:widowControl w:val="0"/>
      <w:suppressAutoHyphens/>
      <w:spacing w:after="0" w:line="240" w:lineRule="auto"/>
      <w:textAlignment w:val="baseline"/>
    </w:pPr>
    <w:rPr>
      <w:rFonts w:ascii="Times New Roman" w:eastAsia="Times New Roman" w:hAnsi="Times New Roman" w:cs="Times New Roman"/>
      <w:kern w:val="1"/>
      <w:sz w:val="24"/>
      <w:szCs w:val="24"/>
      <w:lang w:val="de-DE" w:eastAsia="fa-IR" w:bidi="fa-IR"/>
    </w:rPr>
  </w:style>
  <w:style w:type="paragraph" w:customStyle="1" w:styleId="19">
    <w:name w:val="Без интервала1"/>
    <w:rsid w:val="00783F72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afff3">
    <w:name w:val="Прижатый влево"/>
    <w:basedOn w:val="a0"/>
    <w:next w:val="a0"/>
    <w:uiPriority w:val="99"/>
    <w:rsid w:val="00783F72"/>
    <w:pPr>
      <w:widowControl w:val="0"/>
      <w:autoSpaceDE w:val="0"/>
      <w:autoSpaceDN w:val="0"/>
      <w:adjustRightInd w:val="0"/>
      <w:ind w:firstLine="0"/>
      <w:jc w:val="left"/>
    </w:pPr>
    <w:rPr>
      <w:rFonts w:ascii="Arial" w:eastAsia="Times New Roman" w:hAnsi="Arial" w:cs="Arial"/>
      <w:szCs w:val="24"/>
      <w:lang w:eastAsia="ru-RU"/>
    </w:rPr>
  </w:style>
  <w:style w:type="paragraph" w:customStyle="1" w:styleId="xl63">
    <w:name w:val="xl63"/>
    <w:basedOn w:val="a0"/>
    <w:rsid w:val="00783F72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/>
      <w:b/>
      <w:bCs/>
      <w:sz w:val="20"/>
      <w:szCs w:val="20"/>
      <w:lang w:eastAsia="ru-RU"/>
    </w:rPr>
  </w:style>
  <w:style w:type="paragraph" w:customStyle="1" w:styleId="xl64">
    <w:name w:val="xl64"/>
    <w:basedOn w:val="a0"/>
    <w:rsid w:val="00783F72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/>
      <w:b/>
      <w:bCs/>
      <w:sz w:val="20"/>
      <w:szCs w:val="20"/>
      <w:lang w:eastAsia="ru-RU"/>
    </w:rPr>
  </w:style>
  <w:style w:type="character" w:customStyle="1" w:styleId="1a">
    <w:name w:val="Неразрешенное упоминание1"/>
    <w:basedOn w:val="a1"/>
    <w:uiPriority w:val="99"/>
    <w:semiHidden/>
    <w:unhideWhenUsed/>
    <w:rsid w:val="00783F72"/>
    <w:rPr>
      <w:color w:val="605E5C"/>
      <w:shd w:val="clear" w:color="auto" w:fill="E1DFDD"/>
    </w:rPr>
  </w:style>
  <w:style w:type="paragraph" w:customStyle="1" w:styleId="formattext0">
    <w:name w:val="formattext"/>
    <w:basedOn w:val="a0"/>
    <w:rsid w:val="00E27361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character" w:customStyle="1" w:styleId="UnresolvedMention">
    <w:name w:val="Unresolved Mention"/>
    <w:basedOn w:val="a1"/>
    <w:uiPriority w:val="99"/>
    <w:semiHidden/>
    <w:unhideWhenUsed/>
    <w:rsid w:val="00EE784E"/>
    <w:rPr>
      <w:color w:val="605E5C"/>
      <w:shd w:val="clear" w:color="auto" w:fill="E1DFDD"/>
    </w:rPr>
  </w:style>
  <w:style w:type="paragraph" w:customStyle="1" w:styleId="afff4">
    <w:basedOn w:val="a0"/>
    <w:next w:val="af2"/>
    <w:uiPriority w:val="99"/>
    <w:unhideWhenUsed/>
    <w:rsid w:val="00FA643B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table" w:customStyle="1" w:styleId="TableGrid">
    <w:name w:val="TableGrid"/>
    <w:rsid w:val="0036701B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annotation reference" w:uiPriority="0"/>
    <w:lsdException w:name="page number" w:uiPriority="0"/>
    <w:lsdException w:name="List" w:uiPriority="0"/>
    <w:lsdException w:name="List Bullet" w:uiPriority="0"/>
    <w:lsdException w:name="List Number" w:uiPriority="0"/>
    <w:lsdException w:name="List Bullet 3" w:uiPriority="0"/>
    <w:lsdException w:name="List Number 2" w:uiPriority="0"/>
    <w:lsdException w:name="List Number 3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Note Heading" w:uiPriority="0"/>
    <w:lsdException w:name="Strong" w:semiHidden="0" w:uiPriority="22" w:unhideWhenUsed="0" w:qFormat="1"/>
    <w:lsdException w:name="Emphasis" w:semiHidden="0" w:uiPriority="0" w:unhideWhenUsed="0" w:qFormat="1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264861"/>
    <w:pPr>
      <w:spacing w:after="0" w:line="240" w:lineRule="auto"/>
      <w:ind w:firstLine="709"/>
      <w:jc w:val="both"/>
    </w:pPr>
    <w:rPr>
      <w:rFonts w:ascii="Times New Roman" w:eastAsia="Calibri" w:hAnsi="Times New Roman" w:cs="Times New Roman"/>
      <w:sz w:val="24"/>
    </w:rPr>
  </w:style>
  <w:style w:type="paragraph" w:styleId="1">
    <w:name w:val="heading 1"/>
    <w:basedOn w:val="a0"/>
    <w:next w:val="a0"/>
    <w:link w:val="10"/>
    <w:uiPriority w:val="9"/>
    <w:qFormat/>
    <w:rsid w:val="001A2167"/>
    <w:pPr>
      <w:numPr>
        <w:numId w:val="10"/>
      </w:numPr>
      <w:spacing w:before="240" w:after="240"/>
      <w:ind w:firstLine="0"/>
      <w:jc w:val="center"/>
      <w:outlineLvl w:val="0"/>
    </w:pPr>
    <w:rPr>
      <w:rFonts w:eastAsia="Times New Roman"/>
      <w:b/>
      <w:caps/>
      <w:kern w:val="28"/>
      <w:szCs w:val="24"/>
      <w:lang w:eastAsia="ru-RU"/>
    </w:rPr>
  </w:style>
  <w:style w:type="paragraph" w:styleId="2">
    <w:name w:val="heading 2"/>
    <w:basedOn w:val="a0"/>
    <w:next w:val="a0"/>
    <w:link w:val="20"/>
    <w:qFormat/>
    <w:rsid w:val="001A2167"/>
    <w:pPr>
      <w:numPr>
        <w:ilvl w:val="1"/>
        <w:numId w:val="10"/>
      </w:numPr>
      <w:spacing w:before="240" w:after="120"/>
      <w:ind w:firstLine="0"/>
      <w:jc w:val="left"/>
      <w:outlineLvl w:val="1"/>
    </w:pPr>
    <w:rPr>
      <w:rFonts w:eastAsia="Times New Roman"/>
      <w:szCs w:val="24"/>
      <w:lang w:eastAsia="ru-RU"/>
    </w:rPr>
  </w:style>
  <w:style w:type="paragraph" w:styleId="3">
    <w:name w:val="heading 3"/>
    <w:basedOn w:val="a0"/>
    <w:next w:val="a0"/>
    <w:link w:val="30"/>
    <w:qFormat/>
    <w:rsid w:val="001A2167"/>
    <w:pPr>
      <w:numPr>
        <w:ilvl w:val="2"/>
        <w:numId w:val="10"/>
      </w:numPr>
      <w:spacing w:before="240" w:after="60"/>
      <w:ind w:firstLine="0"/>
      <w:jc w:val="left"/>
      <w:outlineLvl w:val="2"/>
    </w:pPr>
    <w:rPr>
      <w:rFonts w:eastAsia="Times New Roman"/>
      <w:szCs w:val="24"/>
      <w:lang w:eastAsia="ru-RU"/>
    </w:rPr>
  </w:style>
  <w:style w:type="paragraph" w:styleId="4">
    <w:name w:val="heading 4"/>
    <w:basedOn w:val="a0"/>
    <w:next w:val="a0"/>
    <w:link w:val="40"/>
    <w:qFormat/>
    <w:rsid w:val="001A2167"/>
    <w:pPr>
      <w:keepNext/>
      <w:numPr>
        <w:ilvl w:val="3"/>
        <w:numId w:val="10"/>
      </w:numPr>
      <w:spacing w:before="120" w:after="120"/>
      <w:ind w:firstLine="0"/>
      <w:jc w:val="left"/>
      <w:outlineLvl w:val="3"/>
    </w:pPr>
    <w:rPr>
      <w:rFonts w:eastAsia="Times New Roman"/>
      <w:szCs w:val="24"/>
      <w:lang w:eastAsia="ru-RU"/>
    </w:rPr>
  </w:style>
  <w:style w:type="paragraph" w:styleId="5">
    <w:name w:val="heading 5"/>
    <w:basedOn w:val="a0"/>
    <w:next w:val="a0"/>
    <w:link w:val="50"/>
    <w:uiPriority w:val="99"/>
    <w:qFormat/>
    <w:rsid w:val="001A2167"/>
    <w:pPr>
      <w:numPr>
        <w:ilvl w:val="4"/>
        <w:numId w:val="10"/>
      </w:numPr>
      <w:spacing w:before="240" w:after="60"/>
      <w:ind w:firstLine="0"/>
      <w:jc w:val="left"/>
      <w:outlineLvl w:val="4"/>
    </w:pPr>
    <w:rPr>
      <w:rFonts w:ascii="Arial" w:eastAsia="Times New Roman" w:hAnsi="Arial"/>
      <w:sz w:val="22"/>
      <w:szCs w:val="24"/>
      <w:lang w:eastAsia="ru-RU"/>
    </w:rPr>
  </w:style>
  <w:style w:type="paragraph" w:styleId="6">
    <w:name w:val="heading 6"/>
    <w:basedOn w:val="a0"/>
    <w:next w:val="a0"/>
    <w:link w:val="60"/>
    <w:qFormat/>
    <w:rsid w:val="001A2167"/>
    <w:pPr>
      <w:numPr>
        <w:ilvl w:val="5"/>
        <w:numId w:val="10"/>
      </w:numPr>
      <w:spacing w:before="240" w:after="60"/>
      <w:ind w:firstLine="0"/>
      <w:jc w:val="left"/>
      <w:outlineLvl w:val="5"/>
    </w:pPr>
    <w:rPr>
      <w:rFonts w:eastAsia="Times New Roman"/>
      <w:i/>
      <w:sz w:val="22"/>
      <w:szCs w:val="24"/>
      <w:lang w:eastAsia="ru-RU"/>
    </w:rPr>
  </w:style>
  <w:style w:type="paragraph" w:styleId="7">
    <w:name w:val="heading 7"/>
    <w:basedOn w:val="a0"/>
    <w:next w:val="a0"/>
    <w:link w:val="70"/>
    <w:qFormat/>
    <w:rsid w:val="001A2167"/>
    <w:pPr>
      <w:numPr>
        <w:ilvl w:val="6"/>
        <w:numId w:val="10"/>
      </w:numPr>
      <w:spacing w:before="240" w:after="60"/>
      <w:ind w:firstLine="0"/>
      <w:jc w:val="left"/>
      <w:outlineLvl w:val="6"/>
    </w:pPr>
    <w:rPr>
      <w:rFonts w:ascii="Arial" w:eastAsia="Times New Roman" w:hAnsi="Arial"/>
      <w:sz w:val="20"/>
      <w:szCs w:val="24"/>
      <w:lang w:eastAsia="ru-RU"/>
    </w:rPr>
  </w:style>
  <w:style w:type="paragraph" w:styleId="8">
    <w:name w:val="heading 8"/>
    <w:basedOn w:val="a0"/>
    <w:next w:val="a0"/>
    <w:link w:val="80"/>
    <w:qFormat/>
    <w:rsid w:val="001A2167"/>
    <w:pPr>
      <w:numPr>
        <w:ilvl w:val="7"/>
        <w:numId w:val="10"/>
      </w:numPr>
      <w:spacing w:before="240" w:after="60"/>
      <w:ind w:firstLine="0"/>
      <w:jc w:val="left"/>
      <w:outlineLvl w:val="7"/>
    </w:pPr>
    <w:rPr>
      <w:rFonts w:ascii="Arial" w:eastAsia="Times New Roman" w:hAnsi="Arial"/>
      <w:i/>
      <w:sz w:val="20"/>
      <w:szCs w:val="24"/>
      <w:lang w:eastAsia="ru-RU"/>
    </w:rPr>
  </w:style>
  <w:style w:type="paragraph" w:styleId="9">
    <w:name w:val="heading 9"/>
    <w:basedOn w:val="a0"/>
    <w:next w:val="a0"/>
    <w:link w:val="90"/>
    <w:qFormat/>
    <w:rsid w:val="001A2167"/>
    <w:pPr>
      <w:numPr>
        <w:ilvl w:val="8"/>
        <w:numId w:val="10"/>
      </w:numPr>
      <w:spacing w:before="240" w:after="60"/>
      <w:ind w:firstLine="0"/>
      <w:jc w:val="left"/>
      <w:outlineLvl w:val="8"/>
    </w:pPr>
    <w:rPr>
      <w:rFonts w:ascii="Arial" w:eastAsia="Times New Roman" w:hAnsi="Arial"/>
      <w:b/>
      <w:i/>
      <w:sz w:val="18"/>
      <w:szCs w:val="24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 Spacing"/>
    <w:uiPriority w:val="1"/>
    <w:qFormat/>
    <w:rsid w:val="00264861"/>
    <w:pPr>
      <w:spacing w:after="0" w:line="240" w:lineRule="auto"/>
      <w:jc w:val="both"/>
    </w:pPr>
    <w:rPr>
      <w:rFonts w:ascii="Times New Roman" w:eastAsia="Calibri" w:hAnsi="Times New Roman" w:cs="Times New Roman"/>
      <w:sz w:val="24"/>
    </w:rPr>
  </w:style>
  <w:style w:type="paragraph" w:styleId="a5">
    <w:name w:val="header"/>
    <w:basedOn w:val="a0"/>
    <w:link w:val="a6"/>
    <w:uiPriority w:val="99"/>
    <w:unhideWhenUsed/>
    <w:rsid w:val="007F026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1"/>
    <w:link w:val="a5"/>
    <w:uiPriority w:val="99"/>
    <w:rsid w:val="007F0268"/>
    <w:rPr>
      <w:rFonts w:ascii="Times New Roman" w:eastAsia="Calibri" w:hAnsi="Times New Roman" w:cs="Times New Roman"/>
      <w:sz w:val="24"/>
    </w:rPr>
  </w:style>
  <w:style w:type="paragraph" w:styleId="a7">
    <w:name w:val="footer"/>
    <w:basedOn w:val="a0"/>
    <w:link w:val="a8"/>
    <w:uiPriority w:val="99"/>
    <w:unhideWhenUsed/>
    <w:rsid w:val="007F026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1"/>
    <w:link w:val="a7"/>
    <w:uiPriority w:val="99"/>
    <w:rsid w:val="007F0268"/>
    <w:rPr>
      <w:rFonts w:ascii="Times New Roman" w:eastAsia="Calibri" w:hAnsi="Times New Roman" w:cs="Times New Roman"/>
      <w:sz w:val="24"/>
    </w:rPr>
  </w:style>
  <w:style w:type="character" w:styleId="a9">
    <w:name w:val="Hyperlink"/>
    <w:basedOn w:val="a1"/>
    <w:uiPriority w:val="99"/>
    <w:unhideWhenUsed/>
    <w:rsid w:val="00B47640"/>
    <w:rPr>
      <w:color w:val="0563C1" w:themeColor="hyperlink"/>
      <w:u w:val="single"/>
    </w:rPr>
  </w:style>
  <w:style w:type="numbering" w:customStyle="1" w:styleId="11">
    <w:name w:val="Нет списка1"/>
    <w:next w:val="a3"/>
    <w:uiPriority w:val="99"/>
    <w:semiHidden/>
    <w:unhideWhenUsed/>
    <w:rsid w:val="004C7CA2"/>
  </w:style>
  <w:style w:type="numbering" w:customStyle="1" w:styleId="110">
    <w:name w:val="Нет списка11"/>
    <w:next w:val="a3"/>
    <w:uiPriority w:val="99"/>
    <w:semiHidden/>
    <w:rsid w:val="004C7CA2"/>
  </w:style>
  <w:style w:type="paragraph" w:customStyle="1" w:styleId="31">
    <w:name w:val="Знак Знак3 Знак Знак Знак"/>
    <w:basedOn w:val="a0"/>
    <w:rsid w:val="004C7CA2"/>
    <w:pPr>
      <w:spacing w:before="100" w:beforeAutospacing="1" w:after="100" w:afterAutospacing="1"/>
      <w:ind w:firstLine="0"/>
      <w:jc w:val="left"/>
    </w:pPr>
    <w:rPr>
      <w:rFonts w:ascii="Tahoma" w:eastAsia="Times New Roman" w:hAnsi="Tahoma"/>
      <w:sz w:val="20"/>
      <w:szCs w:val="20"/>
      <w:lang w:val="en-US"/>
    </w:rPr>
  </w:style>
  <w:style w:type="paragraph" w:customStyle="1" w:styleId="Heading">
    <w:name w:val="Heading"/>
    <w:uiPriority w:val="99"/>
    <w:rsid w:val="004C7CA2"/>
    <w:pPr>
      <w:suppressAutoHyphens/>
      <w:autoSpaceDE w:val="0"/>
      <w:spacing w:after="0" w:line="240" w:lineRule="auto"/>
    </w:pPr>
    <w:rPr>
      <w:rFonts w:ascii="Arial" w:eastAsia="Times New Roman" w:hAnsi="Arial" w:cs="Arial"/>
      <w:b/>
      <w:bCs/>
      <w:lang w:eastAsia="ar-SA"/>
    </w:rPr>
  </w:style>
  <w:style w:type="paragraph" w:styleId="aa">
    <w:name w:val="Balloon Text"/>
    <w:basedOn w:val="a0"/>
    <w:link w:val="ab"/>
    <w:uiPriority w:val="99"/>
    <w:rsid w:val="004C7CA2"/>
    <w:pPr>
      <w:suppressAutoHyphens/>
      <w:ind w:firstLine="0"/>
      <w:jc w:val="left"/>
    </w:pPr>
    <w:rPr>
      <w:rFonts w:ascii="Tahoma" w:hAnsi="Tahoma"/>
      <w:sz w:val="16"/>
      <w:szCs w:val="16"/>
      <w:lang w:val="x-none" w:eastAsia="ar-SA"/>
    </w:rPr>
  </w:style>
  <w:style w:type="character" w:customStyle="1" w:styleId="ab">
    <w:name w:val="Текст выноски Знак"/>
    <w:basedOn w:val="a1"/>
    <w:link w:val="aa"/>
    <w:uiPriority w:val="99"/>
    <w:rsid w:val="004C7CA2"/>
    <w:rPr>
      <w:rFonts w:ascii="Tahoma" w:eastAsia="Calibri" w:hAnsi="Tahoma" w:cs="Times New Roman"/>
      <w:sz w:val="16"/>
      <w:szCs w:val="16"/>
      <w:lang w:val="x-none" w:eastAsia="ar-SA"/>
    </w:rPr>
  </w:style>
  <w:style w:type="paragraph" w:customStyle="1" w:styleId="111">
    <w:name w:val="Знак1 Знак Знак1 Знак Знак Знак Знак"/>
    <w:basedOn w:val="a0"/>
    <w:rsid w:val="004C7CA2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szCs w:val="20"/>
      <w:lang w:val="en-US"/>
    </w:rPr>
  </w:style>
  <w:style w:type="table" w:styleId="ac">
    <w:name w:val="Table Grid"/>
    <w:basedOn w:val="a2"/>
    <w:uiPriority w:val="59"/>
    <w:rsid w:val="004C7CA2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rsid w:val="004C7CA2"/>
    <w:rPr>
      <w:rFonts w:cs="Times New Roman"/>
    </w:rPr>
  </w:style>
  <w:style w:type="character" w:styleId="ad">
    <w:name w:val="FollowedHyperlink"/>
    <w:uiPriority w:val="99"/>
    <w:unhideWhenUsed/>
    <w:rsid w:val="004C7CA2"/>
    <w:rPr>
      <w:color w:val="800080"/>
      <w:u w:val="single"/>
    </w:rPr>
  </w:style>
  <w:style w:type="paragraph" w:customStyle="1" w:styleId="font5">
    <w:name w:val="font5"/>
    <w:basedOn w:val="a0"/>
    <w:rsid w:val="004C7CA2"/>
    <w:pPr>
      <w:spacing w:before="100" w:beforeAutospacing="1" w:after="100" w:afterAutospacing="1"/>
      <w:ind w:firstLine="0"/>
      <w:jc w:val="left"/>
    </w:pPr>
    <w:rPr>
      <w:rFonts w:ascii="Tahoma" w:eastAsia="Times New Roman" w:hAnsi="Tahoma" w:cs="Tahoma"/>
      <w:color w:val="000000"/>
      <w:sz w:val="20"/>
      <w:szCs w:val="20"/>
      <w:lang w:eastAsia="ru-RU"/>
    </w:rPr>
  </w:style>
  <w:style w:type="paragraph" w:customStyle="1" w:styleId="font6">
    <w:name w:val="font6"/>
    <w:basedOn w:val="a0"/>
    <w:rsid w:val="004C7CA2"/>
    <w:pPr>
      <w:spacing w:before="100" w:beforeAutospacing="1" w:after="100" w:afterAutospacing="1"/>
      <w:ind w:firstLine="0"/>
      <w:jc w:val="left"/>
    </w:pPr>
    <w:rPr>
      <w:rFonts w:ascii="Tahoma" w:eastAsia="Times New Roman" w:hAnsi="Tahoma" w:cs="Tahoma"/>
      <w:b/>
      <w:bCs/>
      <w:color w:val="000000"/>
      <w:sz w:val="20"/>
      <w:szCs w:val="20"/>
      <w:lang w:eastAsia="ru-RU"/>
    </w:rPr>
  </w:style>
  <w:style w:type="paragraph" w:customStyle="1" w:styleId="xl65">
    <w:name w:val="xl65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b/>
      <w:bCs/>
      <w:szCs w:val="24"/>
      <w:lang w:eastAsia="ru-RU"/>
    </w:rPr>
  </w:style>
  <w:style w:type="paragraph" w:customStyle="1" w:styleId="xl66">
    <w:name w:val="xl66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b/>
      <w:bCs/>
      <w:szCs w:val="24"/>
      <w:lang w:eastAsia="ru-RU"/>
    </w:rPr>
  </w:style>
  <w:style w:type="paragraph" w:customStyle="1" w:styleId="xl67">
    <w:name w:val="xl6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68">
    <w:name w:val="xl68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69">
    <w:name w:val="xl69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sz w:val="18"/>
      <w:szCs w:val="18"/>
      <w:lang w:eastAsia="ru-RU"/>
    </w:rPr>
  </w:style>
  <w:style w:type="paragraph" w:customStyle="1" w:styleId="xl70">
    <w:name w:val="xl70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71">
    <w:name w:val="xl71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72">
    <w:name w:val="xl72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73">
    <w:name w:val="xl73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74">
    <w:name w:val="xl74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75">
    <w:name w:val="xl75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76">
    <w:name w:val="xl76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/>
      <w:sz w:val="18"/>
      <w:szCs w:val="18"/>
      <w:lang w:eastAsia="ru-RU"/>
    </w:rPr>
  </w:style>
  <w:style w:type="paragraph" w:customStyle="1" w:styleId="xl77">
    <w:name w:val="xl7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78">
    <w:name w:val="xl78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79">
    <w:name w:val="xl79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xl80">
    <w:name w:val="xl80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81">
    <w:name w:val="xl81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82">
    <w:name w:val="xl82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84">
    <w:name w:val="xl84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xl85">
    <w:name w:val="xl85"/>
    <w:basedOn w:val="a0"/>
    <w:rsid w:val="004C7CA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/>
      <w:sz w:val="18"/>
      <w:szCs w:val="18"/>
      <w:lang w:eastAsia="ru-RU"/>
    </w:rPr>
  </w:style>
  <w:style w:type="paragraph" w:customStyle="1" w:styleId="xl86">
    <w:name w:val="xl86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87">
    <w:name w:val="xl8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88">
    <w:name w:val="xl88"/>
    <w:basedOn w:val="a0"/>
    <w:rsid w:val="004C7CA2"/>
    <w:pPr>
      <w:spacing w:before="100" w:beforeAutospacing="1" w:after="100" w:afterAutospacing="1"/>
      <w:ind w:firstLine="0"/>
      <w:jc w:val="center"/>
    </w:pPr>
    <w:rPr>
      <w:rFonts w:eastAsia="Times New Roman"/>
      <w:szCs w:val="24"/>
      <w:lang w:eastAsia="ru-RU"/>
    </w:rPr>
  </w:style>
  <w:style w:type="paragraph" w:customStyle="1" w:styleId="xl89">
    <w:name w:val="xl89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90">
    <w:name w:val="xl90"/>
    <w:basedOn w:val="a0"/>
    <w:rsid w:val="004C7CA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91">
    <w:name w:val="xl91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92">
    <w:name w:val="xl92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93">
    <w:name w:val="xl93"/>
    <w:basedOn w:val="a0"/>
    <w:rsid w:val="004C7CA2"/>
    <w:pP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94">
    <w:name w:val="xl94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eastAsia="Times New Roman"/>
      <w:b/>
      <w:bCs/>
      <w:sz w:val="22"/>
      <w:lang w:eastAsia="ru-RU"/>
    </w:rPr>
  </w:style>
  <w:style w:type="paragraph" w:customStyle="1" w:styleId="xl95">
    <w:name w:val="xl95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eastAsia="Times New Roman"/>
      <w:sz w:val="22"/>
      <w:lang w:eastAsia="ru-RU"/>
    </w:rPr>
  </w:style>
  <w:style w:type="paragraph" w:customStyle="1" w:styleId="xl96">
    <w:name w:val="xl96"/>
    <w:basedOn w:val="a0"/>
    <w:rsid w:val="004C7CA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97">
    <w:name w:val="xl9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right"/>
    </w:pPr>
    <w:rPr>
      <w:rFonts w:eastAsia="Times New Roman"/>
      <w:sz w:val="22"/>
      <w:lang w:eastAsia="ru-RU"/>
    </w:rPr>
  </w:style>
  <w:style w:type="paragraph" w:customStyle="1" w:styleId="xl98">
    <w:name w:val="xl98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xl83">
    <w:name w:val="xl83"/>
    <w:basedOn w:val="a0"/>
    <w:rsid w:val="004C7CA2"/>
    <w:pP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99">
    <w:name w:val="xl99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00">
    <w:name w:val="xl100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eastAsia="Times New Roman"/>
      <w:b/>
      <w:bCs/>
      <w:sz w:val="22"/>
      <w:lang w:eastAsia="ru-RU"/>
    </w:rPr>
  </w:style>
  <w:style w:type="paragraph" w:customStyle="1" w:styleId="xl101">
    <w:name w:val="xl101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eastAsia="Times New Roman"/>
      <w:sz w:val="22"/>
      <w:lang w:eastAsia="ru-RU"/>
    </w:rPr>
  </w:style>
  <w:style w:type="paragraph" w:customStyle="1" w:styleId="xl102">
    <w:name w:val="xl102"/>
    <w:basedOn w:val="a0"/>
    <w:rsid w:val="004C7CA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03">
    <w:name w:val="xl103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right"/>
    </w:pPr>
    <w:rPr>
      <w:rFonts w:eastAsia="Times New Roman"/>
      <w:sz w:val="22"/>
      <w:lang w:eastAsia="ru-RU"/>
    </w:rPr>
  </w:style>
  <w:style w:type="paragraph" w:customStyle="1" w:styleId="xl104">
    <w:name w:val="xl104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12">
    <w:name w:val="Знак Знак12 Знак Знак Знак Знак Знак Знак Знак Знак Знак Знак Знак Знак"/>
    <w:basedOn w:val="a0"/>
    <w:rsid w:val="004C7CA2"/>
    <w:pPr>
      <w:spacing w:before="100" w:beforeAutospacing="1" w:after="100" w:afterAutospacing="1"/>
      <w:ind w:firstLine="0"/>
      <w:jc w:val="left"/>
    </w:pPr>
    <w:rPr>
      <w:rFonts w:ascii="Tahoma" w:eastAsia="Times New Roman" w:hAnsi="Tahoma"/>
      <w:sz w:val="20"/>
      <w:szCs w:val="20"/>
      <w:lang w:val="en-US"/>
    </w:rPr>
  </w:style>
  <w:style w:type="paragraph" w:customStyle="1" w:styleId="xl105">
    <w:name w:val="xl105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106">
    <w:name w:val="xl106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07">
    <w:name w:val="xl10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108">
    <w:name w:val="xl108"/>
    <w:basedOn w:val="a0"/>
    <w:rsid w:val="004C7CA2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eastAsia="Times New Roman"/>
      <w:sz w:val="22"/>
      <w:lang w:eastAsia="ru-RU"/>
    </w:rPr>
  </w:style>
  <w:style w:type="paragraph" w:customStyle="1" w:styleId="xl109">
    <w:name w:val="xl109"/>
    <w:basedOn w:val="a0"/>
    <w:rsid w:val="004C7CA2"/>
    <w:pPr>
      <w:shd w:val="clear" w:color="000000" w:fill="FFFF00"/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msonormal0">
    <w:name w:val="msonormal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xl110">
    <w:name w:val="xl110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sz w:val="18"/>
      <w:szCs w:val="18"/>
      <w:lang w:eastAsia="ru-RU"/>
    </w:rPr>
  </w:style>
  <w:style w:type="paragraph" w:customStyle="1" w:styleId="xl111">
    <w:name w:val="xl111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112">
    <w:name w:val="xl112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13">
    <w:name w:val="xl113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14">
    <w:name w:val="xl114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15">
    <w:name w:val="xl115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16">
    <w:name w:val="xl116"/>
    <w:basedOn w:val="a0"/>
    <w:rsid w:val="004C7CA2"/>
    <w:pPr>
      <w:shd w:val="clear" w:color="000000" w:fill="FFFF00"/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xl117">
    <w:name w:val="xl11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18">
    <w:name w:val="xl118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19">
    <w:name w:val="xl119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20">
    <w:name w:val="xl120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21">
    <w:name w:val="xl121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/>
      <w:sz w:val="18"/>
      <w:szCs w:val="18"/>
      <w:lang w:eastAsia="ru-RU"/>
    </w:rPr>
  </w:style>
  <w:style w:type="paragraph" w:customStyle="1" w:styleId="xl122">
    <w:name w:val="xl122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23">
    <w:name w:val="xl123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24">
    <w:name w:val="xl124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25">
    <w:name w:val="xl125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26">
    <w:name w:val="xl126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27">
    <w:name w:val="xl12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28">
    <w:name w:val="xl128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/>
      <w:sz w:val="22"/>
      <w:lang w:eastAsia="ru-RU"/>
    </w:rPr>
  </w:style>
  <w:style w:type="paragraph" w:customStyle="1" w:styleId="xl129">
    <w:name w:val="xl129"/>
    <w:basedOn w:val="a0"/>
    <w:rsid w:val="004C7CA2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30">
    <w:name w:val="xl130"/>
    <w:basedOn w:val="a0"/>
    <w:rsid w:val="004C7CA2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31">
    <w:name w:val="xl131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32">
    <w:name w:val="xl132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33">
    <w:name w:val="xl133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/>
      <w:sz w:val="18"/>
      <w:szCs w:val="18"/>
      <w:lang w:eastAsia="ru-RU"/>
    </w:rPr>
  </w:style>
  <w:style w:type="paragraph" w:customStyle="1" w:styleId="xl134">
    <w:name w:val="xl134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36">
    <w:name w:val="xl136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37">
    <w:name w:val="xl13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38">
    <w:name w:val="xl138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39">
    <w:name w:val="xl139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40">
    <w:name w:val="xl140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35">
    <w:name w:val="xl135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41">
    <w:name w:val="xl141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42">
    <w:name w:val="xl142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color w:val="000000"/>
      <w:sz w:val="22"/>
      <w:lang w:eastAsia="ru-RU"/>
    </w:rPr>
  </w:style>
  <w:style w:type="paragraph" w:customStyle="1" w:styleId="xl143">
    <w:name w:val="xl143"/>
    <w:basedOn w:val="a0"/>
    <w:rsid w:val="004C7CA2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44">
    <w:name w:val="xl144"/>
    <w:basedOn w:val="a0"/>
    <w:rsid w:val="004C7CA2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45">
    <w:name w:val="xl145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46">
    <w:name w:val="xl146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13">
    <w:name w:val="Заголовок1"/>
    <w:basedOn w:val="a0"/>
    <w:next w:val="ae"/>
    <w:rsid w:val="00F709CD"/>
    <w:pPr>
      <w:keepNext/>
      <w:suppressAutoHyphens/>
      <w:spacing w:before="240" w:after="120"/>
      <w:ind w:firstLine="0"/>
      <w:jc w:val="left"/>
    </w:pPr>
    <w:rPr>
      <w:rFonts w:ascii="Liberation Sans" w:eastAsia="Microsoft YaHei" w:hAnsi="Liberation Sans" w:cs="Mangal"/>
      <w:kern w:val="1"/>
      <w:sz w:val="28"/>
      <w:szCs w:val="28"/>
      <w:lang w:eastAsia="hi-IN" w:bidi="hi-IN"/>
    </w:rPr>
  </w:style>
  <w:style w:type="paragraph" w:styleId="ae">
    <w:name w:val="Body Text"/>
    <w:aliases w:val="Знак1"/>
    <w:basedOn w:val="a0"/>
    <w:link w:val="af"/>
    <w:unhideWhenUsed/>
    <w:rsid w:val="00F709CD"/>
    <w:pPr>
      <w:spacing w:after="120"/>
    </w:pPr>
  </w:style>
  <w:style w:type="character" w:customStyle="1" w:styleId="af">
    <w:name w:val="Основной текст Знак"/>
    <w:aliases w:val="Знак1 Знак"/>
    <w:basedOn w:val="a1"/>
    <w:link w:val="ae"/>
    <w:rsid w:val="00F709CD"/>
    <w:rPr>
      <w:rFonts w:ascii="Times New Roman" w:eastAsia="Calibri" w:hAnsi="Times New Roman" w:cs="Times New Roman"/>
      <w:sz w:val="24"/>
    </w:rPr>
  </w:style>
  <w:style w:type="paragraph" w:customStyle="1" w:styleId="ConsPlusNormal">
    <w:name w:val="ConsPlusNormal"/>
    <w:link w:val="ConsPlusNormal0"/>
    <w:qFormat/>
    <w:rsid w:val="00155399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0"/>
      <w:szCs w:val="20"/>
    </w:rPr>
  </w:style>
  <w:style w:type="character" w:customStyle="1" w:styleId="ConsPlusNormal0">
    <w:name w:val="ConsPlusNormal Знак"/>
    <w:link w:val="ConsPlusNormal"/>
    <w:locked/>
    <w:rsid w:val="00155399"/>
    <w:rPr>
      <w:rFonts w:ascii="Arial" w:eastAsia="Calibri" w:hAnsi="Arial" w:cs="Arial"/>
      <w:sz w:val="20"/>
      <w:szCs w:val="20"/>
    </w:rPr>
  </w:style>
  <w:style w:type="numbering" w:customStyle="1" w:styleId="21">
    <w:name w:val="Нет списка2"/>
    <w:next w:val="a3"/>
    <w:uiPriority w:val="99"/>
    <w:semiHidden/>
    <w:unhideWhenUsed/>
    <w:rsid w:val="000D3C23"/>
  </w:style>
  <w:style w:type="paragraph" w:customStyle="1" w:styleId="ConsPlusTitle">
    <w:name w:val="ConsPlusTitle"/>
    <w:rsid w:val="000D3C23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TitlePage">
    <w:name w:val="ConsPlusTitlePage"/>
    <w:rsid w:val="000D3C23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FORMATTEXT">
    <w:name w:val=".FORMATTEXT"/>
    <w:uiPriority w:val="99"/>
    <w:rsid w:val="000D3C2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HEADERTEXT">
    <w:name w:val=".HEADERTEXT"/>
    <w:uiPriority w:val="99"/>
    <w:rsid w:val="000D3C2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2B4279"/>
      <w:sz w:val="20"/>
      <w:szCs w:val="20"/>
      <w:lang w:eastAsia="ru-RU"/>
    </w:rPr>
  </w:style>
  <w:style w:type="table" w:customStyle="1" w:styleId="14">
    <w:name w:val="Сетка таблицы1"/>
    <w:basedOn w:val="a2"/>
    <w:next w:val="ac"/>
    <w:uiPriority w:val="59"/>
    <w:rsid w:val="000D3C23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eadertext0">
    <w:name w:val="headertext"/>
    <w:basedOn w:val="a0"/>
    <w:rsid w:val="000D3C23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numbering" w:customStyle="1" w:styleId="32">
    <w:name w:val="Нет списка3"/>
    <w:next w:val="a3"/>
    <w:uiPriority w:val="99"/>
    <w:semiHidden/>
    <w:unhideWhenUsed/>
    <w:rsid w:val="00970506"/>
  </w:style>
  <w:style w:type="character" w:styleId="af0">
    <w:name w:val="page number"/>
    <w:basedOn w:val="a1"/>
    <w:rsid w:val="00970506"/>
  </w:style>
  <w:style w:type="paragraph" w:customStyle="1" w:styleId="af1">
    <w:basedOn w:val="a0"/>
    <w:next w:val="af2"/>
    <w:rsid w:val="00970506"/>
    <w:pPr>
      <w:spacing w:before="100" w:beforeAutospacing="1" w:after="100" w:afterAutospacing="1"/>
      <w:ind w:firstLine="0"/>
      <w:jc w:val="left"/>
    </w:pPr>
    <w:rPr>
      <w:rFonts w:eastAsia="SimSun"/>
      <w:szCs w:val="24"/>
      <w:lang w:eastAsia="zh-CN"/>
    </w:rPr>
  </w:style>
  <w:style w:type="paragraph" w:styleId="af3">
    <w:name w:val="List Paragraph"/>
    <w:basedOn w:val="a0"/>
    <w:uiPriority w:val="34"/>
    <w:qFormat/>
    <w:rsid w:val="00970506"/>
    <w:pPr>
      <w:widowControl w:val="0"/>
      <w:autoSpaceDE w:val="0"/>
      <w:autoSpaceDN w:val="0"/>
      <w:adjustRightInd w:val="0"/>
      <w:ind w:left="720" w:firstLine="0"/>
      <w:contextualSpacing/>
      <w:jc w:val="left"/>
    </w:pPr>
    <w:rPr>
      <w:rFonts w:ascii="Arial" w:eastAsia="Times New Roman" w:hAnsi="Arial" w:cs="Arial"/>
      <w:sz w:val="20"/>
      <w:szCs w:val="20"/>
      <w:lang w:eastAsia="ru-RU"/>
    </w:rPr>
  </w:style>
  <w:style w:type="table" w:customStyle="1" w:styleId="22">
    <w:name w:val="Сетка таблицы2"/>
    <w:basedOn w:val="a2"/>
    <w:next w:val="ac"/>
    <w:uiPriority w:val="59"/>
    <w:rsid w:val="00970506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">
    <w:name w:val="Текст ТД"/>
    <w:basedOn w:val="a0"/>
    <w:link w:val="af4"/>
    <w:qFormat/>
    <w:rsid w:val="00970506"/>
    <w:pPr>
      <w:numPr>
        <w:numId w:val="1"/>
      </w:numPr>
      <w:autoSpaceDE w:val="0"/>
      <w:autoSpaceDN w:val="0"/>
      <w:adjustRightInd w:val="0"/>
      <w:spacing w:after="200"/>
    </w:pPr>
    <w:rPr>
      <w:szCs w:val="24"/>
    </w:rPr>
  </w:style>
  <w:style w:type="character" w:customStyle="1" w:styleId="af4">
    <w:name w:val="Текст ТД Знак"/>
    <w:link w:val="a"/>
    <w:rsid w:val="00970506"/>
    <w:rPr>
      <w:rFonts w:ascii="Times New Roman" w:eastAsia="Calibri" w:hAnsi="Times New Roman" w:cs="Times New Roman"/>
      <w:sz w:val="24"/>
      <w:szCs w:val="24"/>
    </w:rPr>
  </w:style>
  <w:style w:type="paragraph" w:styleId="af2">
    <w:name w:val="Normal (Web)"/>
    <w:basedOn w:val="a0"/>
    <w:uiPriority w:val="99"/>
    <w:unhideWhenUsed/>
    <w:rsid w:val="00970506"/>
    <w:pPr>
      <w:widowControl w:val="0"/>
      <w:autoSpaceDE w:val="0"/>
      <w:autoSpaceDN w:val="0"/>
      <w:adjustRightInd w:val="0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af5">
    <w:name w:val="ПолеКому"/>
    <w:rsid w:val="005156F8"/>
    <w:pPr>
      <w:spacing w:after="0" w:line="240" w:lineRule="auto"/>
    </w:pPr>
    <w:rPr>
      <w:rFonts w:ascii="Times New Roman" w:eastAsia="Times New Roman" w:hAnsi="Times New Roman" w:cs="Times New Roman"/>
      <w:noProof/>
      <w:sz w:val="24"/>
      <w:szCs w:val="20"/>
      <w:lang w:eastAsia="ru-RU"/>
    </w:rPr>
  </w:style>
  <w:style w:type="paragraph" w:customStyle="1" w:styleId="af6">
    <w:name w:val="Знак Знак"/>
    <w:basedOn w:val="a0"/>
    <w:rsid w:val="00423EF6"/>
    <w:pPr>
      <w:widowControl w:val="0"/>
      <w:adjustRightInd w:val="0"/>
      <w:spacing w:after="160" w:line="240" w:lineRule="exact"/>
      <w:ind w:firstLine="0"/>
      <w:jc w:val="right"/>
    </w:pPr>
    <w:rPr>
      <w:rFonts w:eastAsia="Times New Roman"/>
      <w:sz w:val="20"/>
      <w:szCs w:val="20"/>
      <w:lang w:val="en-GB"/>
    </w:rPr>
  </w:style>
  <w:style w:type="paragraph" w:styleId="23">
    <w:name w:val="Body Text Indent 2"/>
    <w:basedOn w:val="a0"/>
    <w:link w:val="24"/>
    <w:uiPriority w:val="99"/>
    <w:semiHidden/>
    <w:unhideWhenUsed/>
    <w:rsid w:val="004932BA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1"/>
    <w:link w:val="23"/>
    <w:uiPriority w:val="99"/>
    <w:semiHidden/>
    <w:rsid w:val="004932BA"/>
    <w:rPr>
      <w:rFonts w:ascii="Times New Roman" w:eastAsia="Calibri" w:hAnsi="Times New Roman" w:cs="Times New Roman"/>
      <w:sz w:val="24"/>
    </w:rPr>
  </w:style>
  <w:style w:type="table" w:customStyle="1" w:styleId="33">
    <w:name w:val="Сетка таблицы3"/>
    <w:basedOn w:val="a2"/>
    <w:uiPriority w:val="59"/>
    <w:rsid w:val="00A66128"/>
    <w:pPr>
      <w:spacing w:after="0" w:line="240" w:lineRule="auto"/>
    </w:pPr>
    <w:rPr>
      <w:rFonts w:ascii="Calibri" w:eastAsia="Times New Roman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Сетка таблицы4"/>
    <w:basedOn w:val="a2"/>
    <w:next w:val="ac"/>
    <w:uiPriority w:val="99"/>
    <w:rsid w:val="00DD0C73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1"/>
    <w:link w:val="1"/>
    <w:uiPriority w:val="9"/>
    <w:rsid w:val="001A2167"/>
    <w:rPr>
      <w:rFonts w:ascii="Times New Roman" w:eastAsia="Times New Roman" w:hAnsi="Times New Roman" w:cs="Times New Roman"/>
      <w:b/>
      <w:caps/>
      <w:kern w:val="28"/>
      <w:sz w:val="24"/>
      <w:szCs w:val="24"/>
      <w:lang w:eastAsia="ru-RU"/>
    </w:rPr>
  </w:style>
  <w:style w:type="character" w:customStyle="1" w:styleId="20">
    <w:name w:val="Заголовок 2 Знак"/>
    <w:basedOn w:val="a1"/>
    <w:link w:val="2"/>
    <w:rsid w:val="001A216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1"/>
    <w:link w:val="3"/>
    <w:rsid w:val="001A216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0">
    <w:name w:val="Заголовок 4 Знак"/>
    <w:basedOn w:val="a1"/>
    <w:link w:val="4"/>
    <w:rsid w:val="001A216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50">
    <w:name w:val="Заголовок 5 Знак"/>
    <w:basedOn w:val="a1"/>
    <w:link w:val="5"/>
    <w:uiPriority w:val="99"/>
    <w:rsid w:val="001A2167"/>
    <w:rPr>
      <w:rFonts w:ascii="Arial" w:eastAsia="Times New Roman" w:hAnsi="Arial" w:cs="Times New Roman"/>
      <w:szCs w:val="24"/>
      <w:lang w:eastAsia="ru-RU"/>
    </w:rPr>
  </w:style>
  <w:style w:type="character" w:customStyle="1" w:styleId="60">
    <w:name w:val="Заголовок 6 Знак"/>
    <w:basedOn w:val="a1"/>
    <w:link w:val="6"/>
    <w:rsid w:val="001A2167"/>
    <w:rPr>
      <w:rFonts w:ascii="Times New Roman" w:eastAsia="Times New Roman" w:hAnsi="Times New Roman" w:cs="Times New Roman"/>
      <w:i/>
      <w:szCs w:val="24"/>
      <w:lang w:eastAsia="ru-RU"/>
    </w:rPr>
  </w:style>
  <w:style w:type="character" w:customStyle="1" w:styleId="70">
    <w:name w:val="Заголовок 7 Знак"/>
    <w:basedOn w:val="a1"/>
    <w:link w:val="7"/>
    <w:rsid w:val="001A2167"/>
    <w:rPr>
      <w:rFonts w:ascii="Arial" w:eastAsia="Times New Roman" w:hAnsi="Arial" w:cs="Times New Roman"/>
      <w:sz w:val="20"/>
      <w:szCs w:val="24"/>
      <w:lang w:eastAsia="ru-RU"/>
    </w:rPr>
  </w:style>
  <w:style w:type="character" w:customStyle="1" w:styleId="80">
    <w:name w:val="Заголовок 8 Знак"/>
    <w:basedOn w:val="a1"/>
    <w:link w:val="8"/>
    <w:rsid w:val="001A2167"/>
    <w:rPr>
      <w:rFonts w:ascii="Arial" w:eastAsia="Times New Roman" w:hAnsi="Arial" w:cs="Times New Roman"/>
      <w:i/>
      <w:sz w:val="20"/>
      <w:szCs w:val="24"/>
      <w:lang w:eastAsia="ru-RU"/>
    </w:rPr>
  </w:style>
  <w:style w:type="character" w:customStyle="1" w:styleId="90">
    <w:name w:val="Заголовок 9 Знак"/>
    <w:basedOn w:val="a1"/>
    <w:link w:val="9"/>
    <w:rsid w:val="001A2167"/>
    <w:rPr>
      <w:rFonts w:ascii="Arial" w:eastAsia="Times New Roman" w:hAnsi="Arial" w:cs="Times New Roman"/>
      <w:b/>
      <w:i/>
      <w:sz w:val="18"/>
      <w:szCs w:val="24"/>
      <w:lang w:eastAsia="ru-RU"/>
    </w:rPr>
  </w:style>
  <w:style w:type="numbering" w:customStyle="1" w:styleId="42">
    <w:name w:val="Нет списка4"/>
    <w:next w:val="a3"/>
    <w:semiHidden/>
    <w:rsid w:val="001A2167"/>
  </w:style>
  <w:style w:type="character" w:styleId="af7">
    <w:name w:val="annotation reference"/>
    <w:semiHidden/>
    <w:rsid w:val="001A2167"/>
    <w:rPr>
      <w:sz w:val="16"/>
    </w:rPr>
  </w:style>
  <w:style w:type="paragraph" w:customStyle="1" w:styleId="af8">
    <w:name w:val="ПолеТема"/>
    <w:rsid w:val="001A2167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f9">
    <w:name w:val="ТекстПисьма"/>
    <w:basedOn w:val="a0"/>
    <w:rsid w:val="001A2167"/>
    <w:pPr>
      <w:framePr w:w="10048" w:h="6214" w:hSpace="141" w:wrap="around" w:vAnchor="text" w:hAnchor="page" w:x="1276" w:y="5029"/>
      <w:jc w:val="left"/>
    </w:pPr>
    <w:rPr>
      <w:rFonts w:eastAsia="Times New Roman"/>
      <w:szCs w:val="24"/>
      <w:lang w:eastAsia="ru-RU"/>
    </w:rPr>
  </w:style>
  <w:style w:type="paragraph" w:customStyle="1" w:styleId="afa">
    <w:name w:val="ПолеПодпись"/>
    <w:basedOn w:val="a0"/>
    <w:rsid w:val="001A2167"/>
    <w:pPr>
      <w:tabs>
        <w:tab w:val="right" w:pos="9072"/>
      </w:tabs>
      <w:ind w:firstLine="0"/>
    </w:pPr>
    <w:rPr>
      <w:rFonts w:eastAsia="Times New Roman"/>
      <w:szCs w:val="24"/>
      <w:lang w:eastAsia="ru-RU"/>
    </w:rPr>
  </w:style>
  <w:style w:type="paragraph" w:styleId="afb">
    <w:name w:val="annotation text"/>
    <w:basedOn w:val="a0"/>
    <w:link w:val="afc"/>
    <w:semiHidden/>
    <w:rsid w:val="001A2167"/>
    <w:pPr>
      <w:ind w:firstLine="0"/>
      <w:jc w:val="left"/>
    </w:pPr>
    <w:rPr>
      <w:rFonts w:eastAsia="Times New Roman"/>
      <w:szCs w:val="24"/>
      <w:lang w:eastAsia="ru-RU"/>
    </w:rPr>
  </w:style>
  <w:style w:type="character" w:customStyle="1" w:styleId="afc">
    <w:name w:val="Текст примечания Знак"/>
    <w:basedOn w:val="a1"/>
    <w:link w:val="afb"/>
    <w:semiHidden/>
    <w:rsid w:val="001A216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5">
    <w:name w:val="Подпись1"/>
    <w:basedOn w:val="a0"/>
    <w:rsid w:val="001A2167"/>
    <w:pPr>
      <w:tabs>
        <w:tab w:val="right" w:pos="9072"/>
      </w:tabs>
      <w:ind w:firstLine="0"/>
      <w:jc w:val="left"/>
    </w:pPr>
    <w:rPr>
      <w:rFonts w:eastAsia="Times New Roman"/>
      <w:szCs w:val="24"/>
      <w:lang w:eastAsia="ru-RU"/>
    </w:rPr>
  </w:style>
  <w:style w:type="paragraph" w:customStyle="1" w:styleId="afd">
    <w:name w:val="ШапкаПисьма"/>
    <w:rsid w:val="001A2167"/>
    <w:pPr>
      <w:spacing w:after="0" w:line="240" w:lineRule="auto"/>
      <w:jc w:val="center"/>
    </w:pPr>
    <w:rPr>
      <w:rFonts w:ascii="Times New Roman" w:eastAsia="Times New Roman" w:hAnsi="Times New Roman" w:cs="Times New Roman"/>
      <w:b/>
      <w:noProof/>
      <w:sz w:val="28"/>
      <w:szCs w:val="20"/>
      <w:lang w:eastAsia="ru-RU"/>
    </w:rPr>
  </w:style>
  <w:style w:type="paragraph" w:styleId="afe">
    <w:name w:val="List Bullet"/>
    <w:basedOn w:val="a0"/>
    <w:rsid w:val="001A2167"/>
    <w:pPr>
      <w:ind w:left="283" w:hanging="283"/>
      <w:jc w:val="left"/>
    </w:pPr>
    <w:rPr>
      <w:rFonts w:eastAsia="Times New Roman"/>
      <w:sz w:val="20"/>
      <w:szCs w:val="24"/>
      <w:lang w:eastAsia="ru-RU"/>
    </w:rPr>
  </w:style>
  <w:style w:type="paragraph" w:styleId="34">
    <w:name w:val="List Bullet 3"/>
    <w:basedOn w:val="a0"/>
    <w:rsid w:val="001A2167"/>
    <w:pPr>
      <w:ind w:left="1080" w:hanging="360"/>
      <w:jc w:val="left"/>
    </w:pPr>
    <w:rPr>
      <w:rFonts w:eastAsia="Times New Roman"/>
      <w:sz w:val="20"/>
      <w:szCs w:val="24"/>
      <w:lang w:eastAsia="ru-RU"/>
    </w:rPr>
  </w:style>
  <w:style w:type="paragraph" w:styleId="aff">
    <w:name w:val="List Number"/>
    <w:basedOn w:val="a0"/>
    <w:rsid w:val="001A2167"/>
    <w:pPr>
      <w:ind w:left="360" w:hanging="360"/>
      <w:jc w:val="left"/>
    </w:pPr>
    <w:rPr>
      <w:rFonts w:eastAsia="Times New Roman"/>
      <w:sz w:val="20"/>
      <w:szCs w:val="24"/>
      <w:lang w:eastAsia="ru-RU"/>
    </w:rPr>
  </w:style>
  <w:style w:type="paragraph" w:styleId="25">
    <w:name w:val="List Number 2"/>
    <w:basedOn w:val="a0"/>
    <w:rsid w:val="001A2167"/>
    <w:pPr>
      <w:ind w:left="720" w:hanging="360"/>
      <w:jc w:val="left"/>
    </w:pPr>
    <w:rPr>
      <w:rFonts w:eastAsia="Times New Roman"/>
      <w:sz w:val="20"/>
      <w:szCs w:val="24"/>
      <w:lang w:eastAsia="ru-RU"/>
    </w:rPr>
  </w:style>
  <w:style w:type="paragraph" w:styleId="35">
    <w:name w:val="List Number 3"/>
    <w:basedOn w:val="a0"/>
    <w:rsid w:val="001A2167"/>
    <w:pPr>
      <w:ind w:left="849" w:hanging="283"/>
      <w:jc w:val="left"/>
    </w:pPr>
    <w:rPr>
      <w:rFonts w:eastAsia="Times New Roman"/>
      <w:sz w:val="20"/>
      <w:szCs w:val="24"/>
      <w:lang w:eastAsia="ru-RU"/>
    </w:rPr>
  </w:style>
  <w:style w:type="paragraph" w:styleId="aff0">
    <w:name w:val="List"/>
    <w:basedOn w:val="a0"/>
    <w:rsid w:val="001A2167"/>
    <w:pPr>
      <w:tabs>
        <w:tab w:val="left" w:pos="1134"/>
      </w:tabs>
      <w:ind w:left="1134" w:hanging="1134"/>
      <w:jc w:val="left"/>
    </w:pPr>
    <w:rPr>
      <w:rFonts w:eastAsia="Times New Roman"/>
      <w:sz w:val="20"/>
      <w:szCs w:val="24"/>
      <w:lang w:eastAsia="ru-RU"/>
    </w:rPr>
  </w:style>
  <w:style w:type="paragraph" w:customStyle="1" w:styleId="aff1">
    <w:name w:val="Сод_обычный"/>
    <w:basedOn w:val="a0"/>
    <w:rsid w:val="001A2167"/>
    <w:pPr>
      <w:ind w:firstLine="680"/>
    </w:pPr>
    <w:rPr>
      <w:rFonts w:eastAsia="Times New Roman"/>
      <w:szCs w:val="24"/>
      <w:lang w:eastAsia="ru-RU"/>
    </w:rPr>
  </w:style>
  <w:style w:type="paragraph" w:customStyle="1" w:styleId="aff2">
    <w:name w:val="Полное имя файла"/>
    <w:rsid w:val="001A216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table" w:customStyle="1" w:styleId="51">
    <w:name w:val="Сетка таблицы5"/>
    <w:basedOn w:val="a2"/>
    <w:next w:val="ac"/>
    <w:rsid w:val="001A216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36">
    <w:name w:val="Body Text 3"/>
    <w:basedOn w:val="a0"/>
    <w:link w:val="37"/>
    <w:uiPriority w:val="99"/>
    <w:rsid w:val="001A2167"/>
    <w:pPr>
      <w:tabs>
        <w:tab w:val="decimal" w:pos="-3969"/>
      </w:tabs>
      <w:autoSpaceDE w:val="0"/>
      <w:autoSpaceDN w:val="0"/>
      <w:ind w:firstLine="0"/>
    </w:pPr>
    <w:rPr>
      <w:rFonts w:eastAsia="Times New Roman"/>
      <w:sz w:val="28"/>
      <w:szCs w:val="20"/>
      <w:lang w:eastAsia="ru-RU"/>
    </w:rPr>
  </w:style>
  <w:style w:type="character" w:customStyle="1" w:styleId="37">
    <w:name w:val="Основной текст 3 Знак"/>
    <w:basedOn w:val="a1"/>
    <w:link w:val="36"/>
    <w:uiPriority w:val="99"/>
    <w:rsid w:val="001A2167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ff3">
    <w:name w:val="Знак Знак"/>
    <w:basedOn w:val="a0"/>
    <w:rsid w:val="00A238E6"/>
    <w:pPr>
      <w:widowControl w:val="0"/>
      <w:adjustRightInd w:val="0"/>
      <w:spacing w:after="160" w:line="240" w:lineRule="exact"/>
      <w:ind w:firstLine="0"/>
      <w:jc w:val="right"/>
    </w:pPr>
    <w:rPr>
      <w:rFonts w:eastAsia="Times New Roman"/>
      <w:sz w:val="20"/>
      <w:szCs w:val="20"/>
      <w:lang w:val="en-GB"/>
    </w:rPr>
  </w:style>
  <w:style w:type="paragraph" w:styleId="aff4">
    <w:name w:val="Note Heading"/>
    <w:basedOn w:val="a0"/>
    <w:next w:val="a0"/>
    <w:link w:val="aff5"/>
    <w:unhideWhenUsed/>
    <w:rsid w:val="00783F72"/>
    <w:pPr>
      <w:ind w:firstLine="0"/>
      <w:jc w:val="left"/>
    </w:pPr>
    <w:rPr>
      <w:rFonts w:ascii="Calibri" w:eastAsia="Times New Roman" w:hAnsi="Calibri"/>
      <w:szCs w:val="24"/>
      <w:lang w:val="en-US" w:bidi="en-US"/>
    </w:rPr>
  </w:style>
  <w:style w:type="character" w:customStyle="1" w:styleId="aff5">
    <w:name w:val="Заголовок записки Знак"/>
    <w:basedOn w:val="a1"/>
    <w:link w:val="aff4"/>
    <w:rsid w:val="00783F72"/>
    <w:rPr>
      <w:rFonts w:ascii="Calibri" w:eastAsia="Times New Roman" w:hAnsi="Calibri" w:cs="Times New Roman"/>
      <w:sz w:val="24"/>
      <w:szCs w:val="24"/>
      <w:lang w:val="en-US" w:bidi="en-US"/>
    </w:rPr>
  </w:style>
  <w:style w:type="paragraph" w:customStyle="1" w:styleId="Style6">
    <w:name w:val="Style6"/>
    <w:basedOn w:val="a0"/>
    <w:rsid w:val="00783F72"/>
    <w:pPr>
      <w:widowControl w:val="0"/>
      <w:autoSpaceDE w:val="0"/>
      <w:autoSpaceDN w:val="0"/>
      <w:adjustRightInd w:val="0"/>
      <w:spacing w:line="322" w:lineRule="exact"/>
      <w:ind w:firstLine="0"/>
      <w:jc w:val="center"/>
    </w:pPr>
    <w:rPr>
      <w:rFonts w:eastAsia="Times New Roman"/>
      <w:szCs w:val="24"/>
      <w:lang w:eastAsia="ru-RU"/>
    </w:rPr>
  </w:style>
  <w:style w:type="character" w:customStyle="1" w:styleId="WW8Num2z0">
    <w:name w:val="WW8Num2z0"/>
    <w:rsid w:val="00783F72"/>
    <w:rPr>
      <w:rFonts w:ascii="Symbol" w:hAnsi="Symbol"/>
      <w:color w:val="auto"/>
    </w:rPr>
  </w:style>
  <w:style w:type="character" w:customStyle="1" w:styleId="WW8Num3z0">
    <w:name w:val="WW8Num3z0"/>
    <w:rsid w:val="00783F72"/>
    <w:rPr>
      <w:rFonts w:ascii="Symbol" w:hAnsi="Symbol"/>
    </w:rPr>
  </w:style>
  <w:style w:type="character" w:customStyle="1" w:styleId="WW8Num4z0">
    <w:name w:val="WW8Num4z0"/>
    <w:rsid w:val="00783F72"/>
    <w:rPr>
      <w:rFonts w:ascii="Symbol" w:hAnsi="Symbol"/>
      <w:color w:val="auto"/>
    </w:rPr>
  </w:style>
  <w:style w:type="character" w:customStyle="1" w:styleId="WW8Num5z0">
    <w:name w:val="WW8Num5z0"/>
    <w:rsid w:val="00783F72"/>
    <w:rPr>
      <w:rFonts w:ascii="Symbol" w:hAnsi="Symbol"/>
      <w:color w:val="auto"/>
    </w:rPr>
  </w:style>
  <w:style w:type="character" w:customStyle="1" w:styleId="WW8Num6z0">
    <w:name w:val="WW8Num6z0"/>
    <w:rsid w:val="00783F72"/>
    <w:rPr>
      <w:rFonts w:ascii="Symbol" w:hAnsi="Symbol"/>
      <w:color w:val="auto"/>
    </w:rPr>
  </w:style>
  <w:style w:type="character" w:customStyle="1" w:styleId="WW8Num6z2">
    <w:name w:val="WW8Num6z2"/>
    <w:rsid w:val="00783F72"/>
    <w:rPr>
      <w:rFonts w:ascii="Wingdings" w:hAnsi="Wingdings"/>
    </w:rPr>
  </w:style>
  <w:style w:type="character" w:customStyle="1" w:styleId="WW8Num6z4">
    <w:name w:val="WW8Num6z4"/>
    <w:rsid w:val="00783F72"/>
    <w:rPr>
      <w:rFonts w:ascii="Courier New" w:hAnsi="Courier New" w:cs="Courier New"/>
    </w:rPr>
  </w:style>
  <w:style w:type="character" w:customStyle="1" w:styleId="WW8Num7z0">
    <w:name w:val="WW8Num7z0"/>
    <w:rsid w:val="00783F72"/>
    <w:rPr>
      <w:rFonts w:ascii="Symbol" w:hAnsi="Symbol"/>
      <w:color w:val="auto"/>
    </w:rPr>
  </w:style>
  <w:style w:type="character" w:customStyle="1" w:styleId="WW8Num7z1">
    <w:name w:val="WW8Num7z1"/>
    <w:rsid w:val="00783F72"/>
    <w:rPr>
      <w:rFonts w:ascii="OpenSymbol" w:hAnsi="OpenSymbol" w:cs="Courier New"/>
    </w:rPr>
  </w:style>
  <w:style w:type="character" w:customStyle="1" w:styleId="WW8Num8z0">
    <w:name w:val="WW8Num8z0"/>
    <w:rsid w:val="00783F72"/>
    <w:rPr>
      <w:rFonts w:ascii="Symbol" w:hAnsi="Symbol"/>
    </w:rPr>
  </w:style>
  <w:style w:type="character" w:customStyle="1" w:styleId="WW8Num8z1">
    <w:name w:val="WW8Num8z1"/>
    <w:rsid w:val="00783F72"/>
    <w:rPr>
      <w:rFonts w:ascii="Courier New" w:hAnsi="Courier New" w:cs="Courier New"/>
    </w:rPr>
  </w:style>
  <w:style w:type="character" w:customStyle="1" w:styleId="WW8Num9z0">
    <w:name w:val="WW8Num9z0"/>
    <w:rsid w:val="00783F72"/>
    <w:rPr>
      <w:rFonts w:ascii="Symbol" w:hAnsi="Symbol"/>
      <w:color w:val="auto"/>
    </w:rPr>
  </w:style>
  <w:style w:type="character" w:customStyle="1" w:styleId="WW8Num9z1">
    <w:name w:val="WW8Num9z1"/>
    <w:rsid w:val="00783F72"/>
    <w:rPr>
      <w:rFonts w:ascii="Courier New" w:hAnsi="Courier New" w:cs="Courier New"/>
    </w:rPr>
  </w:style>
  <w:style w:type="character" w:customStyle="1" w:styleId="Absatz-Standardschriftart">
    <w:name w:val="Absatz-Standardschriftart"/>
    <w:rsid w:val="00783F72"/>
  </w:style>
  <w:style w:type="character" w:customStyle="1" w:styleId="WW-Absatz-Standardschriftart">
    <w:name w:val="WW-Absatz-Standardschriftart"/>
    <w:rsid w:val="00783F72"/>
  </w:style>
  <w:style w:type="character" w:customStyle="1" w:styleId="WW-Absatz-Standardschriftart1">
    <w:name w:val="WW-Absatz-Standardschriftart1"/>
    <w:rsid w:val="00783F72"/>
  </w:style>
  <w:style w:type="character" w:customStyle="1" w:styleId="WW8Num7z2">
    <w:name w:val="WW8Num7z2"/>
    <w:rsid w:val="00783F72"/>
    <w:rPr>
      <w:rFonts w:ascii="Wingdings" w:hAnsi="Wingdings"/>
    </w:rPr>
  </w:style>
  <w:style w:type="character" w:customStyle="1" w:styleId="WW8Num7z4">
    <w:name w:val="WW8Num7z4"/>
    <w:rsid w:val="00783F72"/>
    <w:rPr>
      <w:rFonts w:ascii="Courier New" w:hAnsi="Courier New" w:cs="Courier New"/>
    </w:rPr>
  </w:style>
  <w:style w:type="character" w:customStyle="1" w:styleId="WW8Num10z0">
    <w:name w:val="WW8Num10z0"/>
    <w:rsid w:val="00783F72"/>
    <w:rPr>
      <w:rFonts w:ascii="Symbol" w:hAnsi="Symbol"/>
      <w:color w:val="auto"/>
    </w:rPr>
  </w:style>
  <w:style w:type="character" w:customStyle="1" w:styleId="WW8Num10z1">
    <w:name w:val="WW8Num10z1"/>
    <w:rsid w:val="00783F72"/>
    <w:rPr>
      <w:rFonts w:ascii="Courier New" w:hAnsi="Courier New" w:cs="Courier New"/>
    </w:rPr>
  </w:style>
  <w:style w:type="character" w:customStyle="1" w:styleId="WW8Num11z0">
    <w:name w:val="WW8Num11z0"/>
    <w:rsid w:val="00783F72"/>
    <w:rPr>
      <w:rFonts w:ascii="Symbol" w:hAnsi="Symbol"/>
      <w:color w:val="auto"/>
    </w:rPr>
  </w:style>
  <w:style w:type="character" w:customStyle="1" w:styleId="WW8Num11z1">
    <w:name w:val="WW8Num11z1"/>
    <w:rsid w:val="00783F72"/>
    <w:rPr>
      <w:rFonts w:ascii="Courier New" w:hAnsi="Courier New" w:cs="Courier New"/>
    </w:rPr>
  </w:style>
  <w:style w:type="character" w:customStyle="1" w:styleId="61">
    <w:name w:val="Основной шрифт абзаца6"/>
    <w:rsid w:val="00783F72"/>
  </w:style>
  <w:style w:type="character" w:customStyle="1" w:styleId="WW8Num5z2">
    <w:name w:val="WW8Num5z2"/>
    <w:rsid w:val="00783F72"/>
    <w:rPr>
      <w:rFonts w:ascii="Wingdings" w:hAnsi="Wingdings"/>
    </w:rPr>
  </w:style>
  <w:style w:type="character" w:customStyle="1" w:styleId="WW8Num5z4">
    <w:name w:val="WW8Num5z4"/>
    <w:rsid w:val="00783F72"/>
    <w:rPr>
      <w:rFonts w:ascii="Courier New" w:hAnsi="Courier New" w:cs="Courier New"/>
    </w:rPr>
  </w:style>
  <w:style w:type="character" w:customStyle="1" w:styleId="WW8Num5z6">
    <w:name w:val="WW8Num5z6"/>
    <w:rsid w:val="00783F72"/>
    <w:rPr>
      <w:rFonts w:ascii="Symbol" w:hAnsi="Symbol"/>
    </w:rPr>
  </w:style>
  <w:style w:type="character" w:customStyle="1" w:styleId="WW8Num8z2">
    <w:name w:val="WW8Num8z2"/>
    <w:rsid w:val="00783F72"/>
    <w:rPr>
      <w:rFonts w:ascii="Wingdings" w:hAnsi="Wingdings"/>
    </w:rPr>
  </w:style>
  <w:style w:type="character" w:customStyle="1" w:styleId="WW8Num8z3">
    <w:name w:val="WW8Num8z3"/>
    <w:rsid w:val="00783F72"/>
    <w:rPr>
      <w:rFonts w:ascii="Symbol" w:hAnsi="Symbol"/>
    </w:rPr>
  </w:style>
  <w:style w:type="character" w:customStyle="1" w:styleId="WW8Num8z4">
    <w:name w:val="WW8Num8z4"/>
    <w:rsid w:val="00783F72"/>
    <w:rPr>
      <w:rFonts w:ascii="Courier New" w:hAnsi="Courier New" w:cs="Courier New"/>
    </w:rPr>
  </w:style>
  <w:style w:type="character" w:customStyle="1" w:styleId="WW8Num12z0">
    <w:name w:val="WW8Num12z0"/>
    <w:rsid w:val="00783F72"/>
    <w:rPr>
      <w:rFonts w:ascii="Symbol" w:hAnsi="Symbol"/>
      <w:b/>
      <w:bCs/>
      <w:color w:val="auto"/>
    </w:rPr>
  </w:style>
  <w:style w:type="character" w:customStyle="1" w:styleId="WW8Num12z1">
    <w:name w:val="WW8Num12z1"/>
    <w:rsid w:val="00783F72"/>
    <w:rPr>
      <w:rFonts w:ascii="Courier New" w:hAnsi="Courier New" w:cs="Courier New"/>
    </w:rPr>
  </w:style>
  <w:style w:type="character" w:customStyle="1" w:styleId="WW-Absatz-Standardschriftart11">
    <w:name w:val="WW-Absatz-Standardschriftart11"/>
    <w:rsid w:val="00783F72"/>
  </w:style>
  <w:style w:type="character" w:customStyle="1" w:styleId="WW8Num6z6">
    <w:name w:val="WW8Num6z6"/>
    <w:rsid w:val="00783F72"/>
    <w:rPr>
      <w:rFonts w:ascii="Symbol" w:hAnsi="Symbol"/>
    </w:rPr>
  </w:style>
  <w:style w:type="character" w:customStyle="1" w:styleId="WW8Num10z2">
    <w:name w:val="WW8Num10z2"/>
    <w:rsid w:val="00783F72"/>
    <w:rPr>
      <w:rFonts w:ascii="Wingdings" w:hAnsi="Wingdings"/>
    </w:rPr>
  </w:style>
  <w:style w:type="character" w:customStyle="1" w:styleId="WW8Num10z3">
    <w:name w:val="WW8Num10z3"/>
    <w:rsid w:val="00783F72"/>
    <w:rPr>
      <w:rFonts w:ascii="Symbol" w:hAnsi="Symbol"/>
    </w:rPr>
  </w:style>
  <w:style w:type="character" w:customStyle="1" w:styleId="WW8Num10z4">
    <w:name w:val="WW8Num10z4"/>
    <w:rsid w:val="00783F72"/>
    <w:rPr>
      <w:rFonts w:ascii="Courier New" w:hAnsi="Courier New" w:cs="Courier New"/>
    </w:rPr>
  </w:style>
  <w:style w:type="character" w:customStyle="1" w:styleId="WW8Num13z0">
    <w:name w:val="WW8Num13z0"/>
    <w:rsid w:val="00783F72"/>
    <w:rPr>
      <w:rFonts w:ascii="Symbol" w:hAnsi="Symbol"/>
      <w:color w:val="auto"/>
    </w:rPr>
  </w:style>
  <w:style w:type="character" w:customStyle="1" w:styleId="WW-Absatz-Standardschriftart111">
    <w:name w:val="WW-Absatz-Standardschriftart111"/>
    <w:rsid w:val="00783F72"/>
  </w:style>
  <w:style w:type="character" w:customStyle="1" w:styleId="52">
    <w:name w:val="Основной шрифт абзаца5"/>
    <w:rsid w:val="00783F72"/>
  </w:style>
  <w:style w:type="character" w:customStyle="1" w:styleId="WW-Absatz-Standardschriftart1111">
    <w:name w:val="WW-Absatz-Standardschriftart1111"/>
    <w:rsid w:val="00783F72"/>
  </w:style>
  <w:style w:type="character" w:customStyle="1" w:styleId="43">
    <w:name w:val="Основной шрифт абзаца4"/>
    <w:rsid w:val="00783F72"/>
  </w:style>
  <w:style w:type="character" w:customStyle="1" w:styleId="WW-Absatz-Standardschriftart11111">
    <w:name w:val="WW-Absatz-Standardschriftart11111"/>
    <w:rsid w:val="00783F72"/>
  </w:style>
  <w:style w:type="character" w:customStyle="1" w:styleId="WW-Absatz-Standardschriftart111111">
    <w:name w:val="WW-Absatz-Standardschriftart111111"/>
    <w:rsid w:val="00783F72"/>
  </w:style>
  <w:style w:type="character" w:customStyle="1" w:styleId="WW-Absatz-Standardschriftart1111111">
    <w:name w:val="WW-Absatz-Standardschriftart1111111"/>
    <w:rsid w:val="00783F72"/>
  </w:style>
  <w:style w:type="character" w:customStyle="1" w:styleId="WW-Absatz-Standardschriftart11111111">
    <w:name w:val="WW-Absatz-Standardschriftart11111111"/>
    <w:rsid w:val="00783F72"/>
  </w:style>
  <w:style w:type="character" w:customStyle="1" w:styleId="WW-Absatz-Standardschriftart111111111">
    <w:name w:val="WW-Absatz-Standardschriftart111111111"/>
    <w:rsid w:val="00783F72"/>
  </w:style>
  <w:style w:type="character" w:customStyle="1" w:styleId="WW-Absatz-Standardschriftart1111111111">
    <w:name w:val="WW-Absatz-Standardschriftart1111111111"/>
    <w:rsid w:val="00783F72"/>
  </w:style>
  <w:style w:type="character" w:customStyle="1" w:styleId="WW-Absatz-Standardschriftart11111111111">
    <w:name w:val="WW-Absatz-Standardschriftart11111111111"/>
    <w:rsid w:val="00783F72"/>
  </w:style>
  <w:style w:type="character" w:customStyle="1" w:styleId="WW8Num11z2">
    <w:name w:val="WW8Num11z2"/>
    <w:rsid w:val="00783F72"/>
    <w:rPr>
      <w:rFonts w:ascii="Wingdings" w:hAnsi="Wingdings"/>
    </w:rPr>
  </w:style>
  <w:style w:type="character" w:customStyle="1" w:styleId="WW8Num11z3">
    <w:name w:val="WW8Num11z3"/>
    <w:rsid w:val="00783F72"/>
    <w:rPr>
      <w:rFonts w:ascii="Symbol" w:hAnsi="Symbol"/>
    </w:rPr>
  </w:style>
  <w:style w:type="character" w:customStyle="1" w:styleId="WW8Num11z4">
    <w:name w:val="WW8Num11z4"/>
    <w:rsid w:val="00783F72"/>
    <w:rPr>
      <w:rFonts w:ascii="Courier New" w:hAnsi="Courier New" w:cs="Courier New"/>
    </w:rPr>
  </w:style>
  <w:style w:type="character" w:customStyle="1" w:styleId="38">
    <w:name w:val="Основной шрифт абзаца3"/>
    <w:rsid w:val="00783F72"/>
  </w:style>
  <w:style w:type="character" w:customStyle="1" w:styleId="WW-Absatz-Standardschriftart111111111111">
    <w:name w:val="WW-Absatz-Standardschriftart111111111111"/>
    <w:rsid w:val="00783F72"/>
  </w:style>
  <w:style w:type="character" w:customStyle="1" w:styleId="WW-Absatz-Standardschriftart1111111111111">
    <w:name w:val="WW-Absatz-Standardschriftart1111111111111"/>
    <w:rsid w:val="00783F72"/>
  </w:style>
  <w:style w:type="character" w:customStyle="1" w:styleId="26">
    <w:name w:val="Основной шрифт абзаца2"/>
    <w:rsid w:val="00783F72"/>
  </w:style>
  <w:style w:type="character" w:customStyle="1" w:styleId="WW-Absatz-Standardschriftart11111111111111">
    <w:name w:val="WW-Absatz-Standardschriftart11111111111111"/>
    <w:rsid w:val="00783F72"/>
  </w:style>
  <w:style w:type="character" w:customStyle="1" w:styleId="WW-Absatz-Standardschriftart111111111111111">
    <w:name w:val="WW-Absatz-Standardschriftart111111111111111"/>
    <w:rsid w:val="00783F72"/>
  </w:style>
  <w:style w:type="character" w:customStyle="1" w:styleId="WW-Absatz-Standardschriftart1111111111111111">
    <w:name w:val="WW-Absatz-Standardschriftart1111111111111111"/>
    <w:rsid w:val="00783F72"/>
  </w:style>
  <w:style w:type="character" w:customStyle="1" w:styleId="WW-Absatz-Standardschriftart11111111111111111">
    <w:name w:val="WW-Absatz-Standardschriftart11111111111111111"/>
    <w:rsid w:val="00783F72"/>
  </w:style>
  <w:style w:type="character" w:customStyle="1" w:styleId="WW8Num1z0">
    <w:name w:val="WW8Num1z0"/>
    <w:rsid w:val="00783F72"/>
    <w:rPr>
      <w:rFonts w:ascii="Wingdings" w:hAnsi="Wingdings"/>
    </w:rPr>
  </w:style>
  <w:style w:type="character" w:customStyle="1" w:styleId="WW8Num1z1">
    <w:name w:val="WW8Num1z1"/>
    <w:rsid w:val="00783F72"/>
    <w:rPr>
      <w:rFonts w:ascii="Courier New" w:hAnsi="Courier New" w:cs="Courier New"/>
    </w:rPr>
  </w:style>
  <w:style w:type="character" w:customStyle="1" w:styleId="WW8Num1z3">
    <w:name w:val="WW8Num1z3"/>
    <w:rsid w:val="00783F72"/>
    <w:rPr>
      <w:rFonts w:ascii="Symbol" w:hAnsi="Symbol"/>
    </w:rPr>
  </w:style>
  <w:style w:type="character" w:customStyle="1" w:styleId="WW8Num2z1">
    <w:name w:val="WW8Num2z1"/>
    <w:rsid w:val="00783F72"/>
    <w:rPr>
      <w:rFonts w:ascii="Courier New" w:hAnsi="Courier New" w:cs="Courier New"/>
    </w:rPr>
  </w:style>
  <w:style w:type="character" w:customStyle="1" w:styleId="WW8Num2z2">
    <w:name w:val="WW8Num2z2"/>
    <w:rsid w:val="00783F72"/>
    <w:rPr>
      <w:rFonts w:ascii="Wingdings" w:hAnsi="Wingdings"/>
    </w:rPr>
  </w:style>
  <w:style w:type="character" w:customStyle="1" w:styleId="WW8Num2z3">
    <w:name w:val="WW8Num2z3"/>
    <w:rsid w:val="00783F72"/>
    <w:rPr>
      <w:rFonts w:ascii="Symbol" w:hAnsi="Symbol"/>
    </w:rPr>
  </w:style>
  <w:style w:type="character" w:customStyle="1" w:styleId="WW8Num3z1">
    <w:name w:val="WW8Num3z1"/>
    <w:rsid w:val="00783F72"/>
    <w:rPr>
      <w:rFonts w:ascii="Courier New" w:hAnsi="Courier New" w:cs="Courier New"/>
    </w:rPr>
  </w:style>
  <w:style w:type="character" w:customStyle="1" w:styleId="WW8Num3z2">
    <w:name w:val="WW8Num3z2"/>
    <w:rsid w:val="00783F72"/>
    <w:rPr>
      <w:rFonts w:ascii="Wingdings" w:hAnsi="Wingdings"/>
    </w:rPr>
  </w:style>
  <w:style w:type="character" w:customStyle="1" w:styleId="WW8Num4z1">
    <w:name w:val="WW8Num4z1"/>
    <w:rsid w:val="00783F72"/>
    <w:rPr>
      <w:rFonts w:ascii="Courier New" w:hAnsi="Courier New" w:cs="Courier New"/>
    </w:rPr>
  </w:style>
  <w:style w:type="character" w:customStyle="1" w:styleId="WW8Num4z2">
    <w:name w:val="WW8Num4z2"/>
    <w:rsid w:val="00783F72"/>
    <w:rPr>
      <w:rFonts w:ascii="Wingdings" w:hAnsi="Wingdings"/>
    </w:rPr>
  </w:style>
  <w:style w:type="character" w:customStyle="1" w:styleId="WW8Num4z3">
    <w:name w:val="WW8Num4z3"/>
    <w:rsid w:val="00783F72"/>
    <w:rPr>
      <w:rFonts w:ascii="Symbol" w:hAnsi="Symbol"/>
    </w:rPr>
  </w:style>
  <w:style w:type="character" w:customStyle="1" w:styleId="WW8Num5z1">
    <w:name w:val="WW8Num5z1"/>
    <w:rsid w:val="00783F72"/>
    <w:rPr>
      <w:rFonts w:ascii="Courier New" w:hAnsi="Courier New" w:cs="Courier New"/>
    </w:rPr>
  </w:style>
  <w:style w:type="character" w:customStyle="1" w:styleId="WW8Num5z3">
    <w:name w:val="WW8Num5z3"/>
    <w:rsid w:val="00783F72"/>
    <w:rPr>
      <w:rFonts w:ascii="Symbol" w:hAnsi="Symbol"/>
    </w:rPr>
  </w:style>
  <w:style w:type="character" w:customStyle="1" w:styleId="WW8Num6z1">
    <w:name w:val="WW8Num6z1"/>
    <w:rsid w:val="00783F72"/>
    <w:rPr>
      <w:rFonts w:ascii="Courier New" w:hAnsi="Courier New" w:cs="Courier New"/>
    </w:rPr>
  </w:style>
  <w:style w:type="character" w:customStyle="1" w:styleId="WW8Num6z3">
    <w:name w:val="WW8Num6z3"/>
    <w:rsid w:val="00783F72"/>
    <w:rPr>
      <w:rFonts w:ascii="Symbol" w:hAnsi="Symbol"/>
    </w:rPr>
  </w:style>
  <w:style w:type="character" w:customStyle="1" w:styleId="WW8Num7z6">
    <w:name w:val="WW8Num7z6"/>
    <w:rsid w:val="00783F72"/>
    <w:rPr>
      <w:rFonts w:ascii="Symbol" w:hAnsi="Symbol"/>
    </w:rPr>
  </w:style>
  <w:style w:type="character" w:customStyle="1" w:styleId="WW8Num9z2">
    <w:name w:val="WW8Num9z2"/>
    <w:rsid w:val="00783F72"/>
    <w:rPr>
      <w:rFonts w:ascii="Wingdings" w:hAnsi="Wingdings"/>
    </w:rPr>
  </w:style>
  <w:style w:type="character" w:customStyle="1" w:styleId="WW8Num9z3">
    <w:name w:val="WW8Num9z3"/>
    <w:rsid w:val="00783F72"/>
    <w:rPr>
      <w:rFonts w:ascii="Symbol" w:hAnsi="Symbol"/>
    </w:rPr>
  </w:style>
  <w:style w:type="character" w:customStyle="1" w:styleId="WW8Num12z2">
    <w:name w:val="WW8Num12z2"/>
    <w:rsid w:val="00783F72"/>
    <w:rPr>
      <w:rFonts w:ascii="Wingdings" w:hAnsi="Wingdings"/>
    </w:rPr>
  </w:style>
  <w:style w:type="character" w:customStyle="1" w:styleId="WW8Num12z3">
    <w:name w:val="WW8Num12z3"/>
    <w:rsid w:val="00783F72"/>
    <w:rPr>
      <w:rFonts w:ascii="Symbol" w:hAnsi="Symbol"/>
    </w:rPr>
  </w:style>
  <w:style w:type="character" w:customStyle="1" w:styleId="WW8Num13z1">
    <w:name w:val="WW8Num13z1"/>
    <w:rsid w:val="00783F72"/>
    <w:rPr>
      <w:rFonts w:ascii="Courier New" w:hAnsi="Courier New" w:cs="Courier New"/>
    </w:rPr>
  </w:style>
  <w:style w:type="character" w:customStyle="1" w:styleId="WW8Num13z2">
    <w:name w:val="WW8Num13z2"/>
    <w:rsid w:val="00783F72"/>
    <w:rPr>
      <w:rFonts w:ascii="Wingdings" w:hAnsi="Wingdings"/>
    </w:rPr>
  </w:style>
  <w:style w:type="character" w:customStyle="1" w:styleId="WW8Num13z3">
    <w:name w:val="WW8Num13z3"/>
    <w:rsid w:val="00783F72"/>
    <w:rPr>
      <w:rFonts w:ascii="Symbol" w:hAnsi="Symbol"/>
    </w:rPr>
  </w:style>
  <w:style w:type="character" w:customStyle="1" w:styleId="WW8Num14z0">
    <w:name w:val="WW8Num14z0"/>
    <w:rsid w:val="00783F72"/>
    <w:rPr>
      <w:rFonts w:ascii="Symbol" w:hAnsi="Symbol"/>
      <w:color w:val="auto"/>
    </w:rPr>
  </w:style>
  <w:style w:type="character" w:customStyle="1" w:styleId="WW8Num14z1">
    <w:name w:val="WW8Num14z1"/>
    <w:rsid w:val="00783F72"/>
    <w:rPr>
      <w:rFonts w:ascii="Courier New" w:hAnsi="Courier New" w:cs="Courier New"/>
    </w:rPr>
  </w:style>
  <w:style w:type="character" w:customStyle="1" w:styleId="WW8Num14z2">
    <w:name w:val="WW8Num14z2"/>
    <w:rsid w:val="00783F72"/>
    <w:rPr>
      <w:rFonts w:ascii="Wingdings" w:hAnsi="Wingdings"/>
    </w:rPr>
  </w:style>
  <w:style w:type="character" w:customStyle="1" w:styleId="WW8Num14z3">
    <w:name w:val="WW8Num14z3"/>
    <w:rsid w:val="00783F72"/>
    <w:rPr>
      <w:rFonts w:ascii="Symbol" w:hAnsi="Symbol"/>
    </w:rPr>
  </w:style>
  <w:style w:type="character" w:customStyle="1" w:styleId="WW8Num15z0">
    <w:name w:val="WW8Num15z0"/>
    <w:rsid w:val="00783F72"/>
    <w:rPr>
      <w:rFonts w:ascii="Symbol" w:hAnsi="Symbol"/>
      <w:color w:val="auto"/>
    </w:rPr>
  </w:style>
  <w:style w:type="character" w:customStyle="1" w:styleId="WW8Num15z2">
    <w:name w:val="WW8Num15z2"/>
    <w:rsid w:val="00783F72"/>
    <w:rPr>
      <w:rFonts w:ascii="Wingdings" w:hAnsi="Wingdings"/>
    </w:rPr>
  </w:style>
  <w:style w:type="character" w:customStyle="1" w:styleId="WW8Num15z3">
    <w:name w:val="WW8Num15z3"/>
    <w:rsid w:val="00783F72"/>
    <w:rPr>
      <w:rFonts w:ascii="Symbol" w:hAnsi="Symbol"/>
    </w:rPr>
  </w:style>
  <w:style w:type="character" w:customStyle="1" w:styleId="WW8Num15z4">
    <w:name w:val="WW8Num15z4"/>
    <w:rsid w:val="00783F72"/>
    <w:rPr>
      <w:rFonts w:ascii="Courier New" w:hAnsi="Courier New" w:cs="Courier New"/>
    </w:rPr>
  </w:style>
  <w:style w:type="character" w:customStyle="1" w:styleId="16">
    <w:name w:val="Основной шрифт абзаца1"/>
    <w:rsid w:val="00783F72"/>
  </w:style>
  <w:style w:type="character" w:styleId="aff6">
    <w:name w:val="Emphasis"/>
    <w:qFormat/>
    <w:rsid w:val="00783F72"/>
    <w:rPr>
      <w:i/>
      <w:iCs/>
    </w:rPr>
  </w:style>
  <w:style w:type="character" w:customStyle="1" w:styleId="aff7">
    <w:name w:val="Маркеры списка"/>
    <w:rsid w:val="00783F72"/>
    <w:rPr>
      <w:rFonts w:ascii="OpenSymbol" w:eastAsia="OpenSymbol" w:hAnsi="OpenSymbol" w:cs="OpenSymbol"/>
      <w:b/>
      <w:bCs/>
    </w:rPr>
  </w:style>
  <w:style w:type="character" w:customStyle="1" w:styleId="aff8">
    <w:name w:val="Символ нумерации"/>
    <w:rsid w:val="00783F72"/>
  </w:style>
  <w:style w:type="paragraph" w:styleId="aff9">
    <w:name w:val="Title"/>
    <w:basedOn w:val="a0"/>
    <w:next w:val="ae"/>
    <w:link w:val="affa"/>
    <w:rsid w:val="00783F72"/>
    <w:pPr>
      <w:keepNext/>
      <w:suppressAutoHyphens/>
      <w:spacing w:before="240" w:after="120"/>
      <w:ind w:firstLine="0"/>
      <w:jc w:val="left"/>
    </w:pPr>
    <w:rPr>
      <w:rFonts w:ascii="Arial" w:eastAsia="Microsoft YaHei" w:hAnsi="Arial" w:cs="Mangal"/>
      <w:sz w:val="28"/>
      <w:szCs w:val="28"/>
      <w:lang w:eastAsia="ar-SA"/>
    </w:rPr>
  </w:style>
  <w:style w:type="character" w:customStyle="1" w:styleId="affa">
    <w:name w:val="Название Знак"/>
    <w:basedOn w:val="a1"/>
    <w:link w:val="aff9"/>
    <w:rsid w:val="00783F72"/>
    <w:rPr>
      <w:rFonts w:ascii="Arial" w:eastAsia="Microsoft YaHei" w:hAnsi="Arial" w:cs="Mangal"/>
      <w:sz w:val="28"/>
      <w:szCs w:val="28"/>
      <w:lang w:eastAsia="ar-SA"/>
    </w:rPr>
  </w:style>
  <w:style w:type="paragraph" w:customStyle="1" w:styleId="62">
    <w:name w:val="Название6"/>
    <w:basedOn w:val="a0"/>
    <w:rsid w:val="00783F72"/>
    <w:pPr>
      <w:suppressLineNumbers/>
      <w:suppressAutoHyphens/>
      <w:spacing w:before="120" w:after="120"/>
      <w:ind w:firstLine="0"/>
      <w:jc w:val="left"/>
    </w:pPr>
    <w:rPr>
      <w:rFonts w:eastAsia="Times New Roman" w:cs="Mangal"/>
      <w:i/>
      <w:iCs/>
      <w:szCs w:val="24"/>
      <w:lang w:eastAsia="ar-SA"/>
    </w:rPr>
  </w:style>
  <w:style w:type="paragraph" w:customStyle="1" w:styleId="63">
    <w:name w:val="Указатель6"/>
    <w:basedOn w:val="a0"/>
    <w:rsid w:val="00783F72"/>
    <w:pPr>
      <w:suppressLineNumbers/>
      <w:suppressAutoHyphens/>
      <w:ind w:firstLine="0"/>
      <w:jc w:val="left"/>
    </w:pPr>
    <w:rPr>
      <w:rFonts w:eastAsia="Times New Roman" w:cs="Mangal"/>
      <w:szCs w:val="24"/>
      <w:lang w:eastAsia="ar-SA"/>
    </w:rPr>
  </w:style>
  <w:style w:type="paragraph" w:customStyle="1" w:styleId="53">
    <w:name w:val="Название5"/>
    <w:basedOn w:val="a0"/>
    <w:rsid w:val="00783F72"/>
    <w:pPr>
      <w:suppressLineNumbers/>
      <w:suppressAutoHyphens/>
      <w:spacing w:before="120" w:after="120"/>
      <w:ind w:firstLine="0"/>
      <w:jc w:val="left"/>
    </w:pPr>
    <w:rPr>
      <w:rFonts w:eastAsia="Times New Roman" w:cs="Mangal"/>
      <w:i/>
      <w:iCs/>
      <w:szCs w:val="24"/>
      <w:lang w:eastAsia="ar-SA"/>
    </w:rPr>
  </w:style>
  <w:style w:type="paragraph" w:customStyle="1" w:styleId="54">
    <w:name w:val="Указатель5"/>
    <w:basedOn w:val="a0"/>
    <w:rsid w:val="00783F72"/>
    <w:pPr>
      <w:suppressLineNumbers/>
      <w:suppressAutoHyphens/>
      <w:ind w:firstLine="0"/>
      <w:jc w:val="left"/>
    </w:pPr>
    <w:rPr>
      <w:rFonts w:eastAsia="Times New Roman" w:cs="Mangal"/>
      <w:szCs w:val="24"/>
      <w:lang w:eastAsia="ar-SA"/>
    </w:rPr>
  </w:style>
  <w:style w:type="paragraph" w:customStyle="1" w:styleId="44">
    <w:name w:val="Название4"/>
    <w:basedOn w:val="a0"/>
    <w:rsid w:val="00783F72"/>
    <w:pPr>
      <w:suppressLineNumbers/>
      <w:suppressAutoHyphens/>
      <w:spacing w:before="120" w:after="120"/>
      <w:ind w:firstLine="0"/>
      <w:jc w:val="left"/>
    </w:pPr>
    <w:rPr>
      <w:rFonts w:eastAsia="Times New Roman" w:cs="Mangal"/>
      <w:i/>
      <w:iCs/>
      <w:szCs w:val="24"/>
      <w:lang w:eastAsia="ar-SA"/>
    </w:rPr>
  </w:style>
  <w:style w:type="paragraph" w:customStyle="1" w:styleId="45">
    <w:name w:val="Указатель4"/>
    <w:basedOn w:val="a0"/>
    <w:rsid w:val="00783F72"/>
    <w:pPr>
      <w:suppressLineNumbers/>
      <w:suppressAutoHyphens/>
      <w:ind w:firstLine="0"/>
      <w:jc w:val="left"/>
    </w:pPr>
    <w:rPr>
      <w:rFonts w:eastAsia="Times New Roman" w:cs="Mangal"/>
      <w:szCs w:val="24"/>
      <w:lang w:eastAsia="ar-SA"/>
    </w:rPr>
  </w:style>
  <w:style w:type="paragraph" w:customStyle="1" w:styleId="39">
    <w:name w:val="Название3"/>
    <w:basedOn w:val="a0"/>
    <w:rsid w:val="00783F72"/>
    <w:pPr>
      <w:suppressLineNumbers/>
      <w:suppressAutoHyphens/>
      <w:spacing w:before="120" w:after="120"/>
      <w:ind w:firstLine="0"/>
      <w:jc w:val="left"/>
    </w:pPr>
    <w:rPr>
      <w:rFonts w:eastAsia="Times New Roman" w:cs="Mangal"/>
      <w:i/>
      <w:iCs/>
      <w:szCs w:val="24"/>
      <w:lang w:eastAsia="ar-SA"/>
    </w:rPr>
  </w:style>
  <w:style w:type="paragraph" w:customStyle="1" w:styleId="3a">
    <w:name w:val="Указатель3"/>
    <w:basedOn w:val="a0"/>
    <w:rsid w:val="00783F72"/>
    <w:pPr>
      <w:suppressLineNumbers/>
      <w:suppressAutoHyphens/>
      <w:ind w:firstLine="0"/>
      <w:jc w:val="left"/>
    </w:pPr>
    <w:rPr>
      <w:rFonts w:eastAsia="Times New Roman" w:cs="Mangal"/>
      <w:szCs w:val="24"/>
      <w:lang w:eastAsia="ar-SA"/>
    </w:rPr>
  </w:style>
  <w:style w:type="paragraph" w:customStyle="1" w:styleId="27">
    <w:name w:val="Название2"/>
    <w:basedOn w:val="a0"/>
    <w:rsid w:val="00783F72"/>
    <w:pPr>
      <w:suppressLineNumbers/>
      <w:suppressAutoHyphens/>
      <w:spacing w:before="120" w:after="120"/>
      <w:ind w:firstLine="0"/>
      <w:jc w:val="left"/>
    </w:pPr>
    <w:rPr>
      <w:rFonts w:eastAsia="Times New Roman" w:cs="Mangal"/>
      <w:i/>
      <w:iCs/>
      <w:szCs w:val="24"/>
      <w:lang w:eastAsia="ar-SA"/>
    </w:rPr>
  </w:style>
  <w:style w:type="paragraph" w:customStyle="1" w:styleId="28">
    <w:name w:val="Указатель2"/>
    <w:basedOn w:val="a0"/>
    <w:rsid w:val="00783F72"/>
    <w:pPr>
      <w:suppressLineNumbers/>
      <w:suppressAutoHyphens/>
      <w:ind w:firstLine="0"/>
      <w:jc w:val="left"/>
    </w:pPr>
    <w:rPr>
      <w:rFonts w:eastAsia="Times New Roman" w:cs="Mangal"/>
      <w:szCs w:val="24"/>
      <w:lang w:eastAsia="ar-SA"/>
    </w:rPr>
  </w:style>
  <w:style w:type="paragraph" w:customStyle="1" w:styleId="17">
    <w:name w:val="Название1"/>
    <w:basedOn w:val="a0"/>
    <w:rsid w:val="00783F72"/>
    <w:pPr>
      <w:suppressLineNumbers/>
      <w:suppressAutoHyphens/>
      <w:spacing w:before="120" w:after="120"/>
      <w:ind w:firstLine="0"/>
      <w:jc w:val="left"/>
    </w:pPr>
    <w:rPr>
      <w:rFonts w:eastAsia="Times New Roman" w:cs="Mangal"/>
      <w:i/>
      <w:iCs/>
      <w:szCs w:val="24"/>
      <w:lang w:eastAsia="ar-SA"/>
    </w:rPr>
  </w:style>
  <w:style w:type="paragraph" w:customStyle="1" w:styleId="18">
    <w:name w:val="Указатель1"/>
    <w:basedOn w:val="a0"/>
    <w:rsid w:val="00783F72"/>
    <w:pPr>
      <w:suppressLineNumbers/>
      <w:suppressAutoHyphens/>
      <w:ind w:firstLine="0"/>
      <w:jc w:val="left"/>
    </w:pPr>
    <w:rPr>
      <w:rFonts w:eastAsia="Times New Roman" w:cs="Mangal"/>
      <w:szCs w:val="24"/>
      <w:lang w:eastAsia="ar-SA"/>
    </w:rPr>
  </w:style>
  <w:style w:type="paragraph" w:customStyle="1" w:styleId="affb">
    <w:name w:val="Знак"/>
    <w:basedOn w:val="a0"/>
    <w:rsid w:val="00783F72"/>
    <w:pPr>
      <w:suppressAutoHyphens/>
      <w:spacing w:before="280" w:after="280"/>
      <w:ind w:firstLine="0"/>
      <w:jc w:val="left"/>
    </w:pPr>
    <w:rPr>
      <w:rFonts w:ascii="Tahoma" w:eastAsia="Times New Roman" w:hAnsi="Tahoma"/>
      <w:sz w:val="20"/>
      <w:szCs w:val="20"/>
      <w:lang w:val="en-US" w:eastAsia="ar-SA"/>
    </w:rPr>
  </w:style>
  <w:style w:type="paragraph" w:styleId="affc">
    <w:name w:val="Body Text Indent"/>
    <w:basedOn w:val="a0"/>
    <w:link w:val="affd"/>
    <w:uiPriority w:val="99"/>
    <w:rsid w:val="00783F72"/>
    <w:pPr>
      <w:suppressAutoHyphens/>
      <w:spacing w:after="120"/>
      <w:ind w:left="283" w:firstLine="0"/>
      <w:jc w:val="left"/>
    </w:pPr>
    <w:rPr>
      <w:rFonts w:eastAsia="Times New Roman"/>
      <w:sz w:val="20"/>
      <w:szCs w:val="20"/>
      <w:lang w:eastAsia="ar-SA"/>
    </w:rPr>
  </w:style>
  <w:style w:type="character" w:customStyle="1" w:styleId="affd">
    <w:name w:val="Основной текст с отступом Знак"/>
    <w:basedOn w:val="a1"/>
    <w:link w:val="affc"/>
    <w:uiPriority w:val="99"/>
    <w:rsid w:val="00783F72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affe">
    <w:name w:val="Содержимое таблицы"/>
    <w:basedOn w:val="a0"/>
    <w:rsid w:val="00783F72"/>
    <w:pPr>
      <w:suppressLineNumbers/>
      <w:suppressAutoHyphens/>
      <w:ind w:firstLine="0"/>
      <w:jc w:val="left"/>
    </w:pPr>
    <w:rPr>
      <w:rFonts w:eastAsia="Times New Roman"/>
      <w:szCs w:val="24"/>
      <w:lang w:eastAsia="ar-SA"/>
    </w:rPr>
  </w:style>
  <w:style w:type="paragraph" w:customStyle="1" w:styleId="afff">
    <w:name w:val="Заголовок таблицы"/>
    <w:basedOn w:val="affe"/>
    <w:rsid w:val="00783F72"/>
    <w:pPr>
      <w:jc w:val="center"/>
    </w:pPr>
    <w:rPr>
      <w:b/>
      <w:bCs/>
    </w:rPr>
  </w:style>
  <w:style w:type="paragraph" w:customStyle="1" w:styleId="afff0">
    <w:name w:val="Содержимое врезки"/>
    <w:basedOn w:val="ae"/>
    <w:rsid w:val="00783F72"/>
    <w:pPr>
      <w:suppressAutoHyphens/>
      <w:ind w:firstLine="0"/>
      <w:jc w:val="left"/>
    </w:pPr>
    <w:rPr>
      <w:rFonts w:eastAsia="Times New Roman"/>
      <w:szCs w:val="24"/>
      <w:lang w:eastAsia="ar-SA"/>
    </w:rPr>
  </w:style>
  <w:style w:type="paragraph" w:customStyle="1" w:styleId="ConsPlusCell">
    <w:name w:val="ConsPlusCell"/>
    <w:rsid w:val="00783F72"/>
    <w:pPr>
      <w:widowControl w:val="0"/>
      <w:suppressAutoHyphens/>
      <w:autoSpaceDE w:val="0"/>
      <w:spacing w:after="0" w:line="240" w:lineRule="auto"/>
    </w:pPr>
    <w:rPr>
      <w:rFonts w:ascii="Arial" w:eastAsia="Arial" w:hAnsi="Arial" w:cs="Arial"/>
      <w:sz w:val="20"/>
      <w:szCs w:val="20"/>
      <w:lang w:eastAsia="ar-SA"/>
    </w:rPr>
  </w:style>
  <w:style w:type="paragraph" w:customStyle="1" w:styleId="Default">
    <w:name w:val="Default"/>
    <w:rsid w:val="00783F72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afff1">
    <w:name w:val="Нормальный (таблица)"/>
    <w:basedOn w:val="a0"/>
    <w:next w:val="a0"/>
    <w:uiPriority w:val="99"/>
    <w:rsid w:val="00783F72"/>
    <w:pPr>
      <w:widowControl w:val="0"/>
      <w:autoSpaceDE w:val="0"/>
      <w:autoSpaceDN w:val="0"/>
      <w:adjustRightInd w:val="0"/>
      <w:ind w:firstLine="0"/>
    </w:pPr>
    <w:rPr>
      <w:rFonts w:ascii="Arial" w:eastAsia="Times New Roman" w:hAnsi="Arial" w:cs="Arial"/>
      <w:szCs w:val="24"/>
      <w:lang w:eastAsia="ru-RU"/>
    </w:rPr>
  </w:style>
  <w:style w:type="character" w:customStyle="1" w:styleId="pt-a0-000025">
    <w:name w:val="pt-a0-000025"/>
    <w:basedOn w:val="a1"/>
    <w:rsid w:val="00783F72"/>
  </w:style>
  <w:style w:type="character" w:styleId="afff2">
    <w:name w:val="Strong"/>
    <w:basedOn w:val="a1"/>
    <w:uiPriority w:val="22"/>
    <w:qFormat/>
    <w:rsid w:val="00783F72"/>
    <w:rPr>
      <w:b/>
      <w:bCs/>
    </w:rPr>
  </w:style>
  <w:style w:type="character" w:customStyle="1" w:styleId="29">
    <w:name w:val="Основной текст (2)_"/>
    <w:link w:val="2a"/>
    <w:rsid w:val="00783F72"/>
    <w:rPr>
      <w:sz w:val="30"/>
      <w:szCs w:val="30"/>
      <w:shd w:val="clear" w:color="auto" w:fill="FFFFFF"/>
    </w:rPr>
  </w:style>
  <w:style w:type="paragraph" w:customStyle="1" w:styleId="2a">
    <w:name w:val="Основной текст (2)"/>
    <w:basedOn w:val="a0"/>
    <w:link w:val="29"/>
    <w:rsid w:val="00783F72"/>
    <w:pPr>
      <w:widowControl w:val="0"/>
      <w:shd w:val="clear" w:color="auto" w:fill="FFFFFF"/>
      <w:spacing w:line="346" w:lineRule="exact"/>
      <w:ind w:hanging="2080"/>
      <w:jc w:val="left"/>
    </w:pPr>
    <w:rPr>
      <w:rFonts w:asciiTheme="minorHAnsi" w:eastAsiaTheme="minorHAnsi" w:hAnsiTheme="minorHAnsi" w:cstheme="minorBidi"/>
      <w:sz w:val="30"/>
      <w:szCs w:val="30"/>
    </w:rPr>
  </w:style>
  <w:style w:type="character" w:customStyle="1" w:styleId="Bodytext">
    <w:name w:val="Body text_"/>
    <w:link w:val="71"/>
    <w:rsid w:val="00783F72"/>
    <w:rPr>
      <w:sz w:val="27"/>
      <w:szCs w:val="27"/>
      <w:shd w:val="clear" w:color="auto" w:fill="FFFFFF"/>
    </w:rPr>
  </w:style>
  <w:style w:type="paragraph" w:customStyle="1" w:styleId="71">
    <w:name w:val="Основной текст71"/>
    <w:basedOn w:val="a0"/>
    <w:link w:val="Bodytext"/>
    <w:rsid w:val="00783F72"/>
    <w:pPr>
      <w:shd w:val="clear" w:color="auto" w:fill="FFFFFF"/>
      <w:spacing w:before="360" w:after="240" w:line="0" w:lineRule="atLeast"/>
      <w:ind w:hanging="360"/>
      <w:jc w:val="center"/>
    </w:pPr>
    <w:rPr>
      <w:rFonts w:asciiTheme="minorHAnsi" w:eastAsiaTheme="minorHAnsi" w:hAnsiTheme="minorHAnsi" w:cstheme="minorBidi"/>
      <w:sz w:val="27"/>
      <w:szCs w:val="27"/>
    </w:rPr>
  </w:style>
  <w:style w:type="paragraph" w:customStyle="1" w:styleId="Standard">
    <w:name w:val="Standard"/>
    <w:uiPriority w:val="99"/>
    <w:rsid w:val="00783F72"/>
    <w:pPr>
      <w:widowControl w:val="0"/>
      <w:suppressAutoHyphens/>
      <w:spacing w:after="0" w:line="240" w:lineRule="auto"/>
      <w:textAlignment w:val="baseline"/>
    </w:pPr>
    <w:rPr>
      <w:rFonts w:ascii="Times New Roman" w:eastAsia="Times New Roman" w:hAnsi="Times New Roman" w:cs="Times New Roman"/>
      <w:kern w:val="1"/>
      <w:sz w:val="24"/>
      <w:szCs w:val="24"/>
      <w:lang w:val="de-DE" w:eastAsia="fa-IR" w:bidi="fa-IR"/>
    </w:rPr>
  </w:style>
  <w:style w:type="paragraph" w:customStyle="1" w:styleId="19">
    <w:name w:val="Без интервала1"/>
    <w:rsid w:val="00783F72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afff3">
    <w:name w:val="Прижатый влево"/>
    <w:basedOn w:val="a0"/>
    <w:next w:val="a0"/>
    <w:uiPriority w:val="99"/>
    <w:rsid w:val="00783F72"/>
    <w:pPr>
      <w:widowControl w:val="0"/>
      <w:autoSpaceDE w:val="0"/>
      <w:autoSpaceDN w:val="0"/>
      <w:adjustRightInd w:val="0"/>
      <w:ind w:firstLine="0"/>
      <w:jc w:val="left"/>
    </w:pPr>
    <w:rPr>
      <w:rFonts w:ascii="Arial" w:eastAsia="Times New Roman" w:hAnsi="Arial" w:cs="Arial"/>
      <w:szCs w:val="24"/>
      <w:lang w:eastAsia="ru-RU"/>
    </w:rPr>
  </w:style>
  <w:style w:type="paragraph" w:customStyle="1" w:styleId="xl63">
    <w:name w:val="xl63"/>
    <w:basedOn w:val="a0"/>
    <w:rsid w:val="00783F72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/>
      <w:b/>
      <w:bCs/>
      <w:sz w:val="20"/>
      <w:szCs w:val="20"/>
      <w:lang w:eastAsia="ru-RU"/>
    </w:rPr>
  </w:style>
  <w:style w:type="paragraph" w:customStyle="1" w:styleId="xl64">
    <w:name w:val="xl64"/>
    <w:basedOn w:val="a0"/>
    <w:rsid w:val="00783F72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/>
      <w:b/>
      <w:bCs/>
      <w:sz w:val="20"/>
      <w:szCs w:val="20"/>
      <w:lang w:eastAsia="ru-RU"/>
    </w:rPr>
  </w:style>
  <w:style w:type="character" w:customStyle="1" w:styleId="1a">
    <w:name w:val="Неразрешенное упоминание1"/>
    <w:basedOn w:val="a1"/>
    <w:uiPriority w:val="99"/>
    <w:semiHidden/>
    <w:unhideWhenUsed/>
    <w:rsid w:val="00783F72"/>
    <w:rPr>
      <w:color w:val="605E5C"/>
      <w:shd w:val="clear" w:color="auto" w:fill="E1DFDD"/>
    </w:rPr>
  </w:style>
  <w:style w:type="paragraph" w:customStyle="1" w:styleId="formattext0">
    <w:name w:val="formattext"/>
    <w:basedOn w:val="a0"/>
    <w:rsid w:val="00E27361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character" w:customStyle="1" w:styleId="UnresolvedMention">
    <w:name w:val="Unresolved Mention"/>
    <w:basedOn w:val="a1"/>
    <w:uiPriority w:val="99"/>
    <w:semiHidden/>
    <w:unhideWhenUsed/>
    <w:rsid w:val="00EE784E"/>
    <w:rPr>
      <w:color w:val="605E5C"/>
      <w:shd w:val="clear" w:color="auto" w:fill="E1DFDD"/>
    </w:rPr>
  </w:style>
  <w:style w:type="paragraph" w:customStyle="1" w:styleId="afff4">
    <w:basedOn w:val="a0"/>
    <w:next w:val="af2"/>
    <w:uiPriority w:val="99"/>
    <w:unhideWhenUsed/>
    <w:rsid w:val="00FA643B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table" w:customStyle="1" w:styleId="TableGrid">
    <w:name w:val="TableGrid"/>
    <w:rsid w:val="0036701B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23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9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94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165687B-71BF-45CA-A306-AE560ACF9D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513</Words>
  <Characters>2929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3436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 Ю. Голованова</dc:creator>
  <cp:lastModifiedBy>Пользователь</cp:lastModifiedBy>
  <cp:revision>2</cp:revision>
  <dcterms:created xsi:type="dcterms:W3CDTF">2026-04-03T06:34:00Z</dcterms:created>
  <dcterms:modified xsi:type="dcterms:W3CDTF">2026-04-03T06:34:00Z</dcterms:modified>
</cp:coreProperties>
</file>